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XSpec="center" w:tblpY="-205"/>
        <w:tblW w:w="10605" w:type="dxa"/>
        <w:tblBorders>
          <w:top w:val="single" w:sz="18" w:space="0" w:color="FFC000"/>
          <w:left w:val="single" w:sz="18" w:space="0" w:color="FFC000"/>
          <w:bottom w:val="single" w:sz="18" w:space="0" w:color="FFC000"/>
          <w:right w:val="single" w:sz="18" w:space="0" w:color="FFC000"/>
          <w:insideH w:val="single" w:sz="18" w:space="0" w:color="FFC000"/>
          <w:insideV w:val="single" w:sz="18" w:space="0" w:color="FFC000"/>
        </w:tblBorders>
        <w:tblLayout w:type="fixed"/>
        <w:tblLook w:val="01E0"/>
      </w:tblPr>
      <w:tblGrid>
        <w:gridCol w:w="10605"/>
      </w:tblGrid>
      <w:tr w:rsidR="00216CFC" w:rsidRPr="00F2169D" w:rsidTr="00216CFC">
        <w:trPr>
          <w:trHeight w:val="3925"/>
        </w:trPr>
        <w:tc>
          <w:tcPr>
            <w:tcW w:w="10598" w:type="dxa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:rsidR="00216CFC" w:rsidRDefault="00216C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i/>
                <w:smallCaps/>
                <w:sz w:val="14"/>
                <w:szCs w:val="14"/>
              </w:rPr>
            </w:pPr>
            <w:r w:rsidRPr="00E64744">
              <w:rPr>
                <w:rFonts w:ascii="Times New Roman" w:eastAsia="Times New Roman" w:hAnsi="Times New Roman"/>
                <w:sz w:val="24"/>
                <w:szCs w:val="24"/>
              </w:rPr>
              <w:object w:dxaOrig="6944" w:dyaOrig="1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7.3pt;height:62.35pt" o:ole="">
                  <v:imagedata r:id="rId6" o:title=""/>
                </v:shape>
                <o:OLEObject Type="Embed" ProgID="PBrush" ShapeID="_x0000_i1025" DrawAspect="Content" ObjectID="_1693738059" r:id="rId7"/>
              </w:object>
            </w:r>
          </w:p>
          <w:p w:rsidR="00216CFC" w:rsidRPr="00F2169D" w:rsidRDefault="00216CFC">
            <w:pPr>
              <w:jc w:val="center"/>
              <w:rPr>
                <w:b/>
                <w:sz w:val="28"/>
                <w:szCs w:val="28"/>
              </w:rPr>
            </w:pPr>
            <w:r w:rsidRPr="00F2169D">
              <w:rPr>
                <w:b/>
                <w:color w:val="0000FF"/>
                <w:sz w:val="28"/>
                <w:szCs w:val="28"/>
              </w:rPr>
              <w:t xml:space="preserve">ISTITUTO 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DI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 xml:space="preserve"> ISTRUZIONE SUPERIORE “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G.ASPRONI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>”</w:t>
            </w:r>
          </w:p>
          <w:p w:rsidR="00216CFC" w:rsidRDefault="00216CFC">
            <w:pPr>
              <w:pStyle w:val="Titolo3"/>
              <w:spacing w:line="276" w:lineRule="auto"/>
              <w:rPr>
                <w:color w:val="0000FF"/>
                <w:sz w:val="16"/>
                <w:szCs w:val="16"/>
                <w:lang w:val="fr-FR"/>
              </w:rPr>
            </w:pPr>
            <w:r>
              <w:rPr>
                <w:color w:val="0000FF"/>
                <w:sz w:val="16"/>
                <w:szCs w:val="16"/>
                <w:lang w:val="fr-FR"/>
              </w:rPr>
              <w:t xml:space="preserve">Loc. “Su </w:t>
            </w:r>
            <w:proofErr w:type="spellStart"/>
            <w:r>
              <w:rPr>
                <w:color w:val="0000FF"/>
                <w:sz w:val="16"/>
                <w:szCs w:val="16"/>
                <w:lang w:val="fr-FR"/>
              </w:rPr>
              <w:t>Pardu</w:t>
            </w:r>
            <w:proofErr w:type="spellEnd"/>
            <w:r>
              <w:rPr>
                <w:color w:val="0000FF"/>
                <w:sz w:val="16"/>
                <w:szCs w:val="16"/>
                <w:lang w:val="fr-FR"/>
              </w:rPr>
              <w:t xml:space="preserve">” –IGLESIAS - </w:t>
            </w:r>
            <w:r>
              <w:rPr>
                <w:b/>
                <w:color w:val="0000FF"/>
                <w:sz w:val="16"/>
                <w:szCs w:val="16"/>
                <w:lang w:val="fr-FR"/>
              </w:rPr>
              <w:t xml:space="preserve">CAIS01300V - </w:t>
            </w:r>
            <w:r>
              <w:rPr>
                <w:color w:val="0000FF"/>
                <w:sz w:val="16"/>
                <w:szCs w:val="16"/>
                <w:lang w:val="fr-FR"/>
              </w:rPr>
              <w:t>C.F. 81003350923</w:t>
            </w:r>
          </w:p>
          <w:p w:rsidR="005F5102" w:rsidRDefault="00216CFC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 w:rsidRPr="00F2169D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F2169D">
              <w:rPr>
                <w:rFonts w:ascii="Garamond" w:hAnsi="Garamond" w:cs="Garamond"/>
                <w:color w:val="000000"/>
                <w:sz w:val="23"/>
                <w:szCs w:val="23"/>
              </w:rPr>
              <w:t>Fondi Strutturali Europei – Programma Operativo Nazionale “Per la scuola, competenze e ambienti per l’apprendimento” 2014-2020.</w:t>
            </w:r>
          </w:p>
          <w:p w:rsidR="005F5102" w:rsidRDefault="001671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Asse I Istruzione - Obiettivo Specifico 10.1 Riduzione della dispersione scolastica e formativa</w:t>
            </w:r>
          </w:p>
          <w:p w:rsidR="005F5102" w:rsidRPr="00F2169D" w:rsidRDefault="001671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bookmarkStart w:id="0" w:name="Azioni"/>
            <w:bookmarkStart w:id="1" w:name="Avviso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 xml:space="preserve">Avviso pubblico </w:t>
            </w:r>
            <w:proofErr w:type="spellStart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prot</w:t>
            </w:r>
            <w:proofErr w:type="spellEnd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. n.9707 del 27/04/2021 - Apprendimento e socialità</w:t>
            </w:r>
          </w:p>
          <w:bookmarkEnd w:id="0"/>
          <w:bookmarkEnd w:id="1"/>
          <w:p w:rsidR="005F5102" w:rsidRDefault="00216CFC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</w:t>
            </w:r>
            <w:r w:rsidR="005F5102">
              <w:rPr>
                <w:sz w:val="23"/>
                <w:szCs w:val="23"/>
              </w:rPr>
              <w:t>tolo del progetto:</w:t>
            </w:r>
          </w:p>
          <w:p w:rsidR="00216CFC" w:rsidRDefault="00167195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bookmarkStart w:id="2" w:name="Titolo"/>
            <w:r>
              <w:rPr>
                <w:sz w:val="23"/>
                <w:szCs w:val="23"/>
              </w:rPr>
              <w:t>10.1.1A- FSEPON-SA-2021-88 Tutti sempre a scuola</w:t>
            </w:r>
          </w:p>
          <w:bookmarkEnd w:id="2"/>
          <w:p w:rsidR="00216CFC" w:rsidRPr="005F5102" w:rsidRDefault="00216CFC" w:rsidP="00167195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CUP:- </w:t>
            </w:r>
            <w:r w:rsidR="00167195">
              <w:rPr>
                <w:b/>
                <w:bCs/>
                <w:i/>
                <w:iCs/>
              </w:rPr>
              <w:t>G33D21003030007</w:t>
            </w:r>
          </w:p>
        </w:tc>
      </w:tr>
    </w:tbl>
    <w:p w:rsidR="00351A53" w:rsidRDefault="004E210F" w:rsidP="00351A53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4E210F">
        <w:rPr>
          <w:b/>
        </w:rPr>
        <w:t xml:space="preserve">SCHEDA </w:t>
      </w:r>
      <w:proofErr w:type="spellStart"/>
      <w:r w:rsidRPr="004E210F">
        <w:rPr>
          <w:b/>
        </w:rPr>
        <w:t>DI</w:t>
      </w:r>
      <w:proofErr w:type="spellEnd"/>
      <w:r w:rsidRPr="004E210F">
        <w:rPr>
          <w:b/>
        </w:rPr>
        <w:t xml:space="preserve"> VALUTAZIONE DEI TITOLI</w:t>
      </w:r>
      <w:r w:rsidR="009A71C2">
        <w:rPr>
          <w:b/>
        </w:rPr>
        <w:t xml:space="preserve"> PER LA SELEZIONE </w:t>
      </w:r>
      <w:proofErr w:type="spellStart"/>
      <w:r w:rsidR="009A71C2">
        <w:rPr>
          <w:b/>
        </w:rPr>
        <w:t>DI</w:t>
      </w:r>
      <w:proofErr w:type="spellEnd"/>
      <w:r w:rsidR="009A71C2">
        <w:rPr>
          <w:b/>
        </w:rPr>
        <w:t xml:space="preserve"> PERSONALE - </w:t>
      </w:r>
      <w:r w:rsidR="00351A53">
        <w:rPr>
          <w:rFonts w:cs="Calibri"/>
          <w:color w:val="000000"/>
        </w:rPr>
        <w:t xml:space="preserve"> </w:t>
      </w:r>
      <w:r w:rsidR="00167195">
        <w:rPr>
          <w:rFonts w:cs="Calibri"/>
          <w:color w:val="000000"/>
        </w:rPr>
        <w:t xml:space="preserve">Avviso pubblico </w:t>
      </w:r>
      <w:proofErr w:type="spellStart"/>
      <w:r w:rsidR="00167195">
        <w:rPr>
          <w:rFonts w:cs="Calibri"/>
          <w:color w:val="000000"/>
        </w:rPr>
        <w:t>prot</w:t>
      </w:r>
      <w:proofErr w:type="spellEnd"/>
      <w:r w:rsidR="00167195">
        <w:rPr>
          <w:rFonts w:cs="Calibri"/>
          <w:color w:val="000000"/>
        </w:rPr>
        <w:t>. n.9707 del 27/04/2021 - Apprendimento e socialità</w:t>
      </w:r>
      <w:r w:rsidR="005F5102">
        <w:rPr>
          <w:rFonts w:cs="Calibri"/>
          <w:color w:val="000000"/>
        </w:rPr>
        <w:t xml:space="preserve"> – </w:t>
      </w:r>
      <w:r w:rsidR="00167195">
        <w:rPr>
          <w:rFonts w:cs="Calibri"/>
          <w:color w:val="000000"/>
        </w:rPr>
        <w:t>10.1.1A- FSEPON-SA-2021-88 Tutti sempre a scuola</w:t>
      </w:r>
      <w:r w:rsidR="002E2B89">
        <w:rPr>
          <w:rFonts w:cs="Calibri"/>
          <w:color w:val="000000"/>
        </w:rPr>
        <w:t xml:space="preserve"> - </w:t>
      </w:r>
      <w:r w:rsidR="00167195">
        <w:rPr>
          <w:rFonts w:cs="Calibri"/>
          <w:color w:val="000000"/>
        </w:rPr>
        <w:t>Affidamento a personale docente per l'incarico di coordinatore e referente di progetto</w:t>
      </w:r>
    </w:p>
    <w:p w:rsidR="005F5102" w:rsidRDefault="005F5102" w:rsidP="00351A53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1F3B72" w:rsidRDefault="001F3B72" w:rsidP="00351A53">
      <w:pPr>
        <w:jc w:val="both"/>
        <w:rPr>
          <w:b/>
        </w:rPr>
      </w:pPr>
      <w:r w:rsidRPr="001F3B72">
        <w:rPr>
          <w:b/>
        </w:rPr>
        <w:t>OGGETTO DELL’INCARICO</w:t>
      </w:r>
    </w:p>
    <w:p w:rsidR="001F3B72" w:rsidRPr="00AF5CB0" w:rsidRDefault="00167195" w:rsidP="00351A53">
      <w:pPr>
        <w:jc w:val="both"/>
      </w:pPr>
      <w:r>
        <w:t>Affidamento a personale docente per l'incarico di coordinatore e referente di progetto</w:t>
      </w:r>
    </w:p>
    <w:p w:rsidR="001F3B72" w:rsidRDefault="001F3B72" w:rsidP="00351A53">
      <w:pPr>
        <w:jc w:val="both"/>
        <w:rPr>
          <w:b/>
        </w:rPr>
      </w:pPr>
      <w:r>
        <w:rPr>
          <w:b/>
        </w:rPr>
        <w:t>PROFILO PROFESSIONALE CON COMPETENZE E CONOSCENZE RICHIESTE</w:t>
      </w:r>
    </w:p>
    <w:p w:rsidR="001F3B72" w:rsidRPr="00AF5CB0" w:rsidRDefault="00167195" w:rsidP="001F3B72">
      <w:pPr>
        <w:jc w:val="both"/>
      </w:pPr>
      <w:r>
        <w:t>Docente</w:t>
      </w:r>
    </w:p>
    <w:p w:rsidR="004E210F" w:rsidRDefault="004E210F" w:rsidP="004E210F">
      <w:pPr>
        <w:rPr>
          <w:b/>
          <w:bCs/>
          <w:u w:val="single"/>
        </w:rPr>
      </w:pPr>
    </w:p>
    <w:p w:rsidR="004E210F" w:rsidRDefault="004E210F" w:rsidP="004E210F">
      <w:pPr>
        <w:jc w:val="center"/>
      </w:pPr>
    </w:p>
    <w:p w:rsidR="004E210F" w:rsidRDefault="004E210F" w:rsidP="004E210F">
      <w:pPr>
        <w:jc w:val="both"/>
      </w:pPr>
      <w:r>
        <w:t>Il/la sottoscritto/a ___________________________nato/a a __________________________</w:t>
      </w:r>
    </w:p>
    <w:p w:rsidR="004E210F" w:rsidRDefault="004E210F" w:rsidP="004E210F">
      <w:pPr>
        <w:jc w:val="both"/>
      </w:pPr>
      <w:r>
        <w:t>il________________,ai sensi del D.P.R. 28.12.200, n.445(Testo unico delle disposizioni legislative e regolamentari in materia di documentazione amministrativa), consapevole delle responsabilità civili e penali in caso di dichiarazioni non corrispondenti al vero, dichiara sotto la propria responsabilità di aver diritto al seguente punteggio:</w:t>
      </w:r>
    </w:p>
    <w:p w:rsidR="004E210F" w:rsidRDefault="004E210F" w:rsidP="004E210F"/>
    <w:p w:rsidR="00CF18DB" w:rsidRDefault="00CF18DB" w:rsidP="00CF18DB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6"/>
        <w:gridCol w:w="5812"/>
        <w:gridCol w:w="986"/>
        <w:gridCol w:w="2234"/>
      </w:tblGrid>
      <w:tr w:rsidR="00CF18DB" w:rsidTr="008004A8">
        <w:tc>
          <w:tcPr>
            <w:tcW w:w="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TITOLI    CULTURALI</w:t>
            </w: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</w:pPr>
            <w:r>
              <w:rPr>
                <w:b/>
                <w:bCs/>
              </w:rPr>
              <w:t>PUNTI</w:t>
            </w:r>
          </w:p>
        </w:tc>
        <w:tc>
          <w:tcPr>
            <w:tcW w:w="2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</w:pPr>
            <w:r>
              <w:t xml:space="preserve"> </w:t>
            </w:r>
            <w:r>
              <w:rPr>
                <w:b/>
                <w:bCs/>
              </w:rPr>
              <w:t>COMMISSIONE</w:t>
            </w:r>
          </w:p>
        </w:tc>
      </w:tr>
      <w:tr w:rsidR="00CF18DB" w:rsidTr="008004A8">
        <w:tc>
          <w:tcPr>
            <w:tcW w:w="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F7F" w:rsidRDefault="00145F7F" w:rsidP="00145F7F">
            <w:pPr>
              <w:pStyle w:val="Contenutotabella"/>
            </w:pPr>
            <w:r>
              <w:t>Diploma di Laurea</w:t>
            </w:r>
          </w:p>
          <w:p w:rsidR="00CF18DB" w:rsidRDefault="00145F7F" w:rsidP="00145F7F">
            <w:pPr>
              <w:pStyle w:val="Contenutotabella"/>
            </w:pPr>
            <w:r>
              <w:t>Punti 15</w:t>
            </w:r>
          </w:p>
        </w:tc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  <w:tc>
          <w:tcPr>
            <w:tcW w:w="22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</w:tr>
      <w:tr w:rsidR="00CF18DB" w:rsidTr="008004A8">
        <w:tc>
          <w:tcPr>
            <w:tcW w:w="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F7F" w:rsidRDefault="00145F7F" w:rsidP="00145F7F">
            <w:pPr>
              <w:pStyle w:val="Contenutotabella"/>
            </w:pPr>
            <w:r>
              <w:t xml:space="preserve">Corsi ECDL / o altre certificazioni similari. </w:t>
            </w:r>
          </w:p>
          <w:p w:rsidR="00CF18DB" w:rsidRDefault="00145F7F" w:rsidP="00145F7F">
            <w:pPr>
              <w:pStyle w:val="Contenutotabella"/>
            </w:pPr>
            <w:r>
              <w:t>Punti 5 (</w:t>
            </w:r>
            <w:proofErr w:type="spellStart"/>
            <w:r>
              <w:t>max</w:t>
            </w:r>
            <w:proofErr w:type="spellEnd"/>
            <w:r>
              <w:t xml:space="preserve"> 15 punti).</w:t>
            </w:r>
          </w:p>
        </w:tc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  <w:tc>
          <w:tcPr>
            <w:tcW w:w="22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</w:tr>
    </w:tbl>
    <w:p w:rsidR="00CF18DB" w:rsidRDefault="00CF18DB" w:rsidP="00CF18DB"/>
    <w:p w:rsidR="00CF18DB" w:rsidRDefault="00CF18DB" w:rsidP="00CF18DB">
      <w:r>
        <w:rPr>
          <w:b/>
          <w:bCs/>
        </w:rPr>
        <w:t>PUNTEGGIO MAX: 30/90</w:t>
      </w:r>
    </w:p>
    <w:p w:rsidR="00CF18DB" w:rsidRDefault="00CF18DB" w:rsidP="00CF18DB"/>
    <w:p w:rsidR="00CF18DB" w:rsidRDefault="00CF18DB" w:rsidP="00CF18DB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8"/>
      </w:tblGrid>
      <w:tr w:rsidR="00CF18DB" w:rsidTr="008004A8"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tbl>
            <w:tblPr>
              <w:tblW w:w="952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00"/>
              <w:gridCol w:w="5745"/>
              <w:gridCol w:w="975"/>
              <w:gridCol w:w="2208"/>
            </w:tblGrid>
            <w:tr w:rsidR="00CF18DB" w:rsidTr="008004A8">
              <w:tc>
                <w:tcPr>
                  <w:tcW w:w="60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B</w:t>
                  </w:r>
                </w:p>
              </w:tc>
              <w:tc>
                <w:tcPr>
                  <w:tcW w:w="57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TITOLI    </w:t>
                  </w:r>
                  <w:proofErr w:type="spellStart"/>
                  <w:r>
                    <w:rPr>
                      <w:b/>
                      <w:bCs/>
                    </w:rPr>
                    <w:t>DI</w:t>
                  </w:r>
                  <w:proofErr w:type="spellEnd"/>
                  <w:r>
                    <w:rPr>
                      <w:b/>
                      <w:bCs/>
                    </w:rPr>
                    <w:t xml:space="preserve">    SERVIZIO E PROFESSIONALI </w:t>
                  </w:r>
                </w:p>
              </w:tc>
              <w:tc>
                <w:tcPr>
                  <w:tcW w:w="97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</w:pPr>
                  <w:r>
                    <w:rPr>
                      <w:b/>
                      <w:bCs/>
                    </w:rPr>
                    <w:t>PUNTI</w:t>
                  </w:r>
                </w:p>
              </w:tc>
              <w:tc>
                <w:tcPr>
                  <w:tcW w:w="220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</w:pPr>
                  <w:r>
                    <w:t xml:space="preserve"> </w:t>
                  </w:r>
                  <w:r>
                    <w:rPr>
                      <w:b/>
                      <w:bCs/>
                    </w:rPr>
                    <w:t>COMMISSIONE</w:t>
                  </w:r>
                </w:p>
              </w:tc>
            </w:tr>
            <w:tr w:rsidR="00CF18DB" w:rsidTr="008004A8">
              <w:trPr>
                <w:trHeight w:val="903"/>
              </w:trPr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145F7F" w:rsidP="008004A8">
                  <w:pPr>
                    <w:pStyle w:val="Contenutotabella"/>
                  </w:pPr>
                  <w:r>
                    <w:t>Incarichi di animatore digitale</w:t>
                  </w:r>
                </w:p>
                <w:p w:rsidR="00CF18DB" w:rsidRDefault="00CF18DB" w:rsidP="00145F7F">
                  <w:pPr>
                    <w:pStyle w:val="Contenutotabella"/>
                  </w:pPr>
                  <w:r>
                    <w:t xml:space="preserve">Punti </w:t>
                  </w:r>
                  <w:r w:rsidR="00145F7F">
                    <w:t>5</w:t>
                  </w:r>
                  <w:r>
                    <w:t xml:space="preserve"> (</w:t>
                  </w:r>
                  <w:proofErr w:type="spellStart"/>
                  <w:r>
                    <w:t>max</w:t>
                  </w:r>
                  <w:proofErr w:type="spellEnd"/>
                  <w:r>
                    <w:t xml:space="preserve"> </w:t>
                  </w:r>
                  <w:r w:rsidR="00145F7F">
                    <w:t>10</w:t>
                  </w:r>
                  <w:r>
                    <w:t xml:space="preserve"> punti)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  <w:tr w:rsidR="00CF18DB" w:rsidTr="008004A8"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145F7F" w:rsidP="008004A8">
                  <w:pPr>
                    <w:pStyle w:val="Contenutotabella"/>
                  </w:pPr>
                  <w:r>
                    <w:t>Incarichi come coordinatore di progetti PON/POR</w:t>
                  </w:r>
                </w:p>
                <w:p w:rsidR="00CF18DB" w:rsidRDefault="00CF18DB" w:rsidP="00145F7F">
                  <w:pPr>
                    <w:pStyle w:val="Contenutotabella"/>
                  </w:pPr>
                  <w:r>
                    <w:t>Punti 10</w:t>
                  </w:r>
                  <w:r w:rsidR="00145F7F">
                    <w:t xml:space="preserve"> (</w:t>
                  </w:r>
                  <w:proofErr w:type="spellStart"/>
                  <w:r w:rsidR="00145F7F">
                    <w:t>max</w:t>
                  </w:r>
                  <w:proofErr w:type="spellEnd"/>
                  <w:r w:rsidR="00145F7F">
                    <w:t xml:space="preserve"> 30 punti)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  <w:tr w:rsidR="00CF18DB" w:rsidTr="008004A8"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145F7F" w:rsidRDefault="00145F7F" w:rsidP="00145F7F">
                  <w:pPr>
                    <w:pStyle w:val="Contenutotabella"/>
                  </w:pPr>
                  <w:r>
                    <w:t>Incarichi come coordinatore di altri progetti</w:t>
                  </w:r>
                </w:p>
                <w:p w:rsidR="00CF18DB" w:rsidRDefault="00CF18DB" w:rsidP="00145F7F">
                  <w:pPr>
                    <w:pStyle w:val="Contenutotabella"/>
                  </w:pPr>
                  <w:r>
                    <w:t xml:space="preserve">Punti </w:t>
                  </w:r>
                  <w:r w:rsidR="00145F7F">
                    <w:t>5 (</w:t>
                  </w:r>
                  <w:proofErr w:type="spellStart"/>
                  <w:r w:rsidR="00145F7F">
                    <w:t>max</w:t>
                  </w:r>
                  <w:proofErr w:type="spellEnd"/>
                  <w:r w:rsidR="00145F7F">
                    <w:t xml:space="preserve"> 20 punti)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</w:tbl>
          <w:p w:rsidR="00CF18DB" w:rsidRDefault="00CF18DB" w:rsidP="008004A8">
            <w:pPr>
              <w:pStyle w:val="Contenutotabella"/>
              <w:rPr>
                <w:b/>
                <w:bCs/>
              </w:rPr>
            </w:pPr>
          </w:p>
          <w:p w:rsidR="00CF18DB" w:rsidRDefault="00CF18DB" w:rsidP="008004A8">
            <w:pPr>
              <w:pStyle w:val="Contenutotabella"/>
            </w:pPr>
            <w:r>
              <w:rPr>
                <w:b/>
                <w:bCs/>
              </w:rPr>
              <w:t>PUNTEGGIO MAX: 60/90</w:t>
            </w:r>
          </w:p>
        </w:tc>
      </w:tr>
    </w:tbl>
    <w:p w:rsidR="00CF18DB" w:rsidRDefault="00CF18DB" w:rsidP="00CF18DB"/>
    <w:p w:rsidR="00CF18DB" w:rsidRPr="00185568" w:rsidRDefault="00CF18DB" w:rsidP="00CF18DB">
      <w:pPr>
        <w:rPr>
          <w:sz w:val="20"/>
          <w:szCs w:val="20"/>
        </w:rPr>
      </w:pPr>
      <w:r w:rsidRPr="00185568">
        <w:rPr>
          <w:b/>
          <w:bCs/>
          <w:sz w:val="20"/>
          <w:szCs w:val="20"/>
        </w:rPr>
        <w:t>NOTE</w:t>
      </w:r>
    </w:p>
    <w:p w:rsidR="00CF18DB" w:rsidRPr="00185568" w:rsidRDefault="00CF18DB" w:rsidP="00CF18DB">
      <w:pPr>
        <w:jc w:val="both"/>
        <w:rPr>
          <w:sz w:val="20"/>
          <w:szCs w:val="20"/>
        </w:rPr>
      </w:pPr>
    </w:p>
    <w:p w:rsidR="00CF18DB" w:rsidRPr="00185568" w:rsidRDefault="00CF18DB" w:rsidP="00CF18DB">
      <w:pPr>
        <w:jc w:val="both"/>
        <w:rPr>
          <w:sz w:val="20"/>
          <w:szCs w:val="20"/>
        </w:rPr>
      </w:pPr>
      <w:r w:rsidRPr="00185568">
        <w:rPr>
          <w:sz w:val="20"/>
          <w:szCs w:val="20"/>
        </w:rPr>
        <w:t>La Commissione di valutazione si riserva la facoltà di convocare gli aspiranti esperti interni per delucidazioni in merito ai titoli posseduti.</w:t>
      </w:r>
    </w:p>
    <w:p w:rsidR="00CF18DB" w:rsidRDefault="00CF18DB" w:rsidP="00CF18DB">
      <w:pPr>
        <w:jc w:val="both"/>
      </w:pPr>
    </w:p>
    <w:p w:rsidR="00CF18DB" w:rsidRDefault="00CF18DB" w:rsidP="00CF18DB"/>
    <w:p w:rsidR="00CF18DB" w:rsidRDefault="00CF18DB" w:rsidP="00CF18DB">
      <w:r>
        <w:t>Iglesias,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CF18DB" w:rsidRDefault="00CF18DB" w:rsidP="00CF18DB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059F5" w:rsidRDefault="00CF18DB" w:rsidP="00CF18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sectPr w:rsidR="005059F5" w:rsidSect="00954D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BE20A3F"/>
    <w:multiLevelType w:val="hybridMultilevel"/>
    <w:tmpl w:val="1D58F9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C7E537E"/>
    <w:multiLevelType w:val="hybridMultilevel"/>
    <w:tmpl w:val="98AEB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EB0657"/>
    <w:multiLevelType w:val="hybridMultilevel"/>
    <w:tmpl w:val="D33644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C4748"/>
    <w:multiLevelType w:val="hybridMultilevel"/>
    <w:tmpl w:val="A1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2D2691"/>
    <w:multiLevelType w:val="hybridMultilevel"/>
    <w:tmpl w:val="70029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08"/>
  <w:hyphenationZone w:val="283"/>
  <w:characterSpacingControl w:val="doNotCompress"/>
  <w:compat/>
  <w:rsids>
    <w:rsidRoot w:val="00167195"/>
    <w:rsid w:val="00020B87"/>
    <w:rsid w:val="00115F08"/>
    <w:rsid w:val="00145F7F"/>
    <w:rsid w:val="00167195"/>
    <w:rsid w:val="001B45EA"/>
    <w:rsid w:val="001D49C1"/>
    <w:rsid w:val="001F3B72"/>
    <w:rsid w:val="00216CFC"/>
    <w:rsid w:val="002554E7"/>
    <w:rsid w:val="0028599E"/>
    <w:rsid w:val="002E2B89"/>
    <w:rsid w:val="002E4512"/>
    <w:rsid w:val="00345BB4"/>
    <w:rsid w:val="00351A53"/>
    <w:rsid w:val="00450587"/>
    <w:rsid w:val="004A2E7A"/>
    <w:rsid w:val="004E210F"/>
    <w:rsid w:val="005059F5"/>
    <w:rsid w:val="00547696"/>
    <w:rsid w:val="00581FF8"/>
    <w:rsid w:val="005E2039"/>
    <w:rsid w:val="005E4380"/>
    <w:rsid w:val="005F5102"/>
    <w:rsid w:val="00625827"/>
    <w:rsid w:val="007E1594"/>
    <w:rsid w:val="008004A8"/>
    <w:rsid w:val="008815DE"/>
    <w:rsid w:val="00954DCF"/>
    <w:rsid w:val="009A71C2"/>
    <w:rsid w:val="00AF5CB0"/>
    <w:rsid w:val="00BA7D4D"/>
    <w:rsid w:val="00BF3C95"/>
    <w:rsid w:val="00CE5106"/>
    <w:rsid w:val="00CF18DB"/>
    <w:rsid w:val="00D01197"/>
    <w:rsid w:val="00D80D95"/>
    <w:rsid w:val="00D92389"/>
    <w:rsid w:val="00DC2742"/>
    <w:rsid w:val="00DE2304"/>
    <w:rsid w:val="00DF6487"/>
    <w:rsid w:val="00E40C63"/>
    <w:rsid w:val="00E64744"/>
    <w:rsid w:val="00EC770C"/>
    <w:rsid w:val="00F2169D"/>
    <w:rsid w:val="00F55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A53"/>
    <w:pPr>
      <w:spacing w:after="160" w:line="25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16CF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51A5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51A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351A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216CF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216CF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4E210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sproni-sc\Condivisi\Settore%20contabilit&#224;\DSGA\Contabilit&#224;%20esercizio%202021\Gestione\Incarichi%20individuali\ModelloAllegatoTabellaValutazioneCoordinatorePON201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1E266-F2CD-44A5-A192-8B1F3D6C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ModelloAllegatoTabellaValutazioneCoordinatorePON2014</Template>
  <TotalTime>0</TotalTime>
  <Pages>2</Pages>
  <Words>299</Words>
  <Characters>1808</Characters>
  <Application>Microsoft Office Word</Application>
  <DocSecurity>0</DocSecurity>
  <Lines>33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2021-09-21T12:00:00Z</dcterms:created>
  <dcterms:modified xsi:type="dcterms:W3CDTF">2021-09-21T12:00:00Z</dcterms:modified>
</cp:coreProperties>
</file>