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text" w:horzAnchor="margin" w:tblpXSpec="center" w:tblpY="-205"/>
        <w:tblW w:w="10605" w:type="dxa"/>
        <w:tblBorders>
          <w:top w:val="single" w:sz="18" w:space="0" w:color="FFC000"/>
          <w:left w:val="single" w:sz="18" w:space="0" w:color="FFC000"/>
          <w:bottom w:val="single" w:sz="18" w:space="0" w:color="FFC000"/>
          <w:right w:val="single" w:sz="18" w:space="0" w:color="FFC000"/>
          <w:insideH w:val="single" w:sz="18" w:space="0" w:color="FFC000"/>
          <w:insideV w:val="single" w:sz="18" w:space="0" w:color="FFC000"/>
        </w:tblBorders>
        <w:tblLayout w:type="fixed"/>
        <w:tblLook w:val="01E0"/>
      </w:tblPr>
      <w:tblGrid>
        <w:gridCol w:w="10605"/>
      </w:tblGrid>
      <w:tr w:rsidR="00216CFC" w:rsidRPr="00F2169D" w:rsidTr="007F30C0">
        <w:trPr>
          <w:trHeight w:val="3925"/>
        </w:trPr>
        <w:tc>
          <w:tcPr>
            <w:tcW w:w="10605" w:type="dxa"/>
            <w:tcBorders>
              <w:top w:val="single" w:sz="18" w:space="0" w:color="FFC000"/>
              <w:left w:val="single" w:sz="18" w:space="0" w:color="FFC000"/>
              <w:bottom w:val="single" w:sz="18" w:space="0" w:color="FFC000"/>
              <w:right w:val="single" w:sz="18" w:space="0" w:color="FFC000"/>
            </w:tcBorders>
            <w:vAlign w:val="center"/>
          </w:tcPr>
          <w:p w:rsidR="00216CFC" w:rsidRDefault="00216C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i/>
                <w:smallCaps/>
                <w:sz w:val="14"/>
                <w:szCs w:val="14"/>
              </w:rPr>
            </w:pPr>
            <w:r w:rsidRPr="00E64744">
              <w:rPr>
                <w:rFonts w:ascii="Times New Roman" w:eastAsia="Times New Roman" w:hAnsi="Times New Roman"/>
                <w:sz w:val="24"/>
                <w:szCs w:val="24"/>
              </w:rPr>
              <w:object w:dxaOrig="6944" w:dyaOrig="15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7.3pt;height:62.35pt" o:ole="">
                  <v:imagedata r:id="rId6" o:title=""/>
                </v:shape>
                <o:OLEObject Type="Embed" ProgID="PBrush" ShapeID="_x0000_i1025" DrawAspect="Content" ObjectID="_1693738048" r:id="rId7"/>
              </w:object>
            </w:r>
          </w:p>
          <w:p w:rsidR="00216CFC" w:rsidRPr="00F2169D" w:rsidRDefault="00216CFC">
            <w:pPr>
              <w:jc w:val="center"/>
              <w:rPr>
                <w:b/>
                <w:sz w:val="28"/>
                <w:szCs w:val="28"/>
              </w:rPr>
            </w:pPr>
            <w:r w:rsidRPr="00F2169D">
              <w:rPr>
                <w:b/>
                <w:color w:val="0000FF"/>
                <w:sz w:val="28"/>
                <w:szCs w:val="28"/>
              </w:rPr>
              <w:t xml:space="preserve">ISTITUTO </w:t>
            </w:r>
            <w:proofErr w:type="spellStart"/>
            <w:r w:rsidRPr="00F2169D">
              <w:rPr>
                <w:b/>
                <w:color w:val="0000FF"/>
                <w:sz w:val="28"/>
                <w:szCs w:val="28"/>
              </w:rPr>
              <w:t>DI</w:t>
            </w:r>
            <w:proofErr w:type="spellEnd"/>
            <w:r w:rsidRPr="00F2169D">
              <w:rPr>
                <w:b/>
                <w:color w:val="0000FF"/>
                <w:sz w:val="28"/>
                <w:szCs w:val="28"/>
              </w:rPr>
              <w:t xml:space="preserve"> ISTRUZIONE SUPERIORE “</w:t>
            </w:r>
            <w:proofErr w:type="spellStart"/>
            <w:r w:rsidRPr="00F2169D">
              <w:rPr>
                <w:b/>
                <w:color w:val="0000FF"/>
                <w:sz w:val="28"/>
                <w:szCs w:val="28"/>
              </w:rPr>
              <w:t>G.ASPRONI</w:t>
            </w:r>
            <w:proofErr w:type="spellEnd"/>
            <w:r w:rsidRPr="00F2169D">
              <w:rPr>
                <w:b/>
                <w:color w:val="0000FF"/>
                <w:sz w:val="28"/>
                <w:szCs w:val="28"/>
              </w:rPr>
              <w:t>”</w:t>
            </w:r>
          </w:p>
          <w:p w:rsidR="00216CFC" w:rsidRDefault="00216CFC">
            <w:pPr>
              <w:pStyle w:val="Titolo3"/>
              <w:spacing w:line="276" w:lineRule="auto"/>
              <w:rPr>
                <w:color w:val="0000FF"/>
                <w:sz w:val="16"/>
                <w:szCs w:val="16"/>
                <w:lang w:val="fr-FR"/>
              </w:rPr>
            </w:pPr>
            <w:r>
              <w:rPr>
                <w:color w:val="0000FF"/>
                <w:sz w:val="16"/>
                <w:szCs w:val="16"/>
                <w:lang w:val="fr-FR"/>
              </w:rPr>
              <w:t xml:space="preserve">Loc. “Su </w:t>
            </w:r>
            <w:proofErr w:type="spellStart"/>
            <w:r>
              <w:rPr>
                <w:color w:val="0000FF"/>
                <w:sz w:val="16"/>
                <w:szCs w:val="16"/>
                <w:lang w:val="fr-FR"/>
              </w:rPr>
              <w:t>Pardu</w:t>
            </w:r>
            <w:proofErr w:type="spellEnd"/>
            <w:r>
              <w:rPr>
                <w:color w:val="0000FF"/>
                <w:sz w:val="16"/>
                <w:szCs w:val="16"/>
                <w:lang w:val="fr-FR"/>
              </w:rPr>
              <w:t xml:space="preserve">” –IGLESIAS - </w:t>
            </w:r>
            <w:r>
              <w:rPr>
                <w:b/>
                <w:color w:val="0000FF"/>
                <w:sz w:val="16"/>
                <w:szCs w:val="16"/>
                <w:lang w:val="fr-FR"/>
              </w:rPr>
              <w:t xml:space="preserve">CAIS01300V - </w:t>
            </w:r>
            <w:r>
              <w:rPr>
                <w:color w:val="0000FF"/>
                <w:sz w:val="16"/>
                <w:szCs w:val="16"/>
                <w:lang w:val="fr-FR"/>
              </w:rPr>
              <w:t>C.F. 81003350923</w:t>
            </w:r>
          </w:p>
          <w:p w:rsidR="005F5102" w:rsidRDefault="00216CFC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r w:rsidRPr="00F2169D">
              <w:rPr>
                <w:color w:val="000000"/>
                <w:sz w:val="18"/>
                <w:szCs w:val="18"/>
                <w:lang w:val="fr-FR"/>
              </w:rPr>
              <w:t xml:space="preserve"> </w:t>
            </w:r>
            <w:r w:rsidRPr="00F2169D">
              <w:rPr>
                <w:rFonts w:ascii="Garamond" w:hAnsi="Garamond" w:cs="Garamond"/>
                <w:color w:val="000000"/>
                <w:sz w:val="23"/>
                <w:szCs w:val="23"/>
              </w:rPr>
              <w:t>Fondi Strutturali Europei – Programma Operativo Nazionale “Per la scuola, competenze e ambienti per l’apprendimento” 2014-2020.</w:t>
            </w:r>
          </w:p>
          <w:p w:rsidR="005F5102" w:rsidRDefault="00755412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Asse I Istruzione - Obiettivo Specifico 10.1 Riduzione della dispersione scolastica e formativa</w:t>
            </w:r>
          </w:p>
          <w:p w:rsidR="005F5102" w:rsidRPr="00F2169D" w:rsidRDefault="00755412">
            <w:pPr>
              <w:autoSpaceDE w:val="0"/>
              <w:autoSpaceDN w:val="0"/>
              <w:adjustRightInd w:val="0"/>
              <w:jc w:val="center"/>
              <w:rPr>
                <w:rFonts w:ascii="Garamond" w:hAnsi="Garamond" w:cs="Garamond"/>
                <w:color w:val="000000"/>
                <w:sz w:val="23"/>
                <w:szCs w:val="23"/>
              </w:rPr>
            </w:pPr>
            <w:bookmarkStart w:id="0" w:name="Azioni"/>
            <w:bookmarkStart w:id="1" w:name="Avviso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 xml:space="preserve">Avviso pubblico </w:t>
            </w:r>
            <w:proofErr w:type="spellStart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prot</w:t>
            </w:r>
            <w:proofErr w:type="spellEnd"/>
            <w:r>
              <w:rPr>
                <w:rFonts w:ascii="Garamond" w:hAnsi="Garamond" w:cs="Garamond"/>
                <w:color w:val="000000"/>
                <w:sz w:val="23"/>
                <w:szCs w:val="23"/>
              </w:rPr>
              <w:t>. n.9707 del 27/04/2021 - Apprendimento e socialità</w:t>
            </w:r>
          </w:p>
          <w:bookmarkEnd w:id="0"/>
          <w:bookmarkEnd w:id="1"/>
          <w:p w:rsidR="005F5102" w:rsidRDefault="00216CFC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Ti</w:t>
            </w:r>
            <w:r w:rsidR="005F5102">
              <w:rPr>
                <w:sz w:val="23"/>
                <w:szCs w:val="23"/>
              </w:rPr>
              <w:t>tolo del progetto:</w:t>
            </w:r>
          </w:p>
          <w:p w:rsidR="00216CFC" w:rsidRDefault="00755412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bookmarkStart w:id="2" w:name="Titolo"/>
            <w:r>
              <w:rPr>
                <w:sz w:val="23"/>
                <w:szCs w:val="23"/>
              </w:rPr>
              <w:t>10.1.1A- FSEPON-SA-2021-88 Tutti sempre a scuola</w:t>
            </w:r>
          </w:p>
          <w:bookmarkEnd w:id="2"/>
          <w:p w:rsidR="00216CFC" w:rsidRPr="005F5102" w:rsidRDefault="00216CFC" w:rsidP="00755412">
            <w:pPr>
              <w:pStyle w:val="Default"/>
              <w:spacing w:line="276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CUP:- </w:t>
            </w:r>
            <w:r w:rsidR="00755412">
              <w:rPr>
                <w:b/>
                <w:bCs/>
                <w:i/>
                <w:iCs/>
              </w:rPr>
              <w:t>G33D21003030007</w:t>
            </w:r>
          </w:p>
        </w:tc>
      </w:tr>
    </w:tbl>
    <w:p w:rsidR="007F30C0" w:rsidRDefault="007F30C0" w:rsidP="007F30C0">
      <w:pPr>
        <w:widowControl w:val="0"/>
        <w:tabs>
          <w:tab w:val="right" w:pos="10206"/>
        </w:tabs>
        <w:autoSpaceDE w:val="0"/>
        <w:autoSpaceDN w:val="0"/>
        <w:adjustRightInd w:val="0"/>
        <w:ind w:left="426" w:right="567"/>
        <w:jc w:val="right"/>
        <w:rPr>
          <w:rFonts w:eastAsia="Trebuchet MS" w:cs="Trebuchet MS"/>
        </w:rPr>
      </w:pPr>
      <w:r>
        <w:rPr>
          <w:rFonts w:eastAsia="Trebuchet MS" w:cs="Trebuchet MS"/>
        </w:rPr>
        <w:t>Alla Dirigente Scolastica</w:t>
      </w:r>
    </w:p>
    <w:p w:rsidR="007F30C0" w:rsidRDefault="007F30C0" w:rsidP="007F30C0">
      <w:pPr>
        <w:widowControl w:val="0"/>
        <w:tabs>
          <w:tab w:val="right" w:pos="10206"/>
        </w:tabs>
        <w:autoSpaceDE w:val="0"/>
        <w:autoSpaceDN w:val="0"/>
        <w:adjustRightInd w:val="0"/>
        <w:ind w:left="426" w:right="567"/>
        <w:jc w:val="right"/>
        <w:rPr>
          <w:rFonts w:eastAsia="Trebuchet MS" w:cs="Trebuchet MS"/>
        </w:rPr>
      </w:pPr>
      <w:r>
        <w:rPr>
          <w:rFonts w:eastAsia="Trebuchet MS" w:cs="Trebuchet MS"/>
        </w:rPr>
        <w:t>Dell’</w:t>
      </w:r>
      <w:proofErr w:type="spellStart"/>
      <w:r>
        <w:rPr>
          <w:rFonts w:eastAsia="Trebuchet MS" w:cs="Trebuchet MS"/>
        </w:rPr>
        <w:t>I.I.S.</w:t>
      </w:r>
      <w:proofErr w:type="spellEnd"/>
      <w:r>
        <w:rPr>
          <w:rFonts w:eastAsia="Trebuchet MS" w:cs="Trebuchet MS"/>
        </w:rPr>
        <w:t xml:space="preserve"> G. </w:t>
      </w:r>
      <w:proofErr w:type="spellStart"/>
      <w:r>
        <w:rPr>
          <w:rFonts w:eastAsia="Trebuchet MS" w:cs="Trebuchet MS"/>
        </w:rPr>
        <w:t>Asproni</w:t>
      </w:r>
      <w:proofErr w:type="spellEnd"/>
      <w:r>
        <w:rPr>
          <w:rFonts w:eastAsia="Trebuchet MS" w:cs="Trebuchet MS"/>
        </w:rPr>
        <w:t xml:space="preserve"> di Iglesias</w:t>
      </w:r>
    </w:p>
    <w:p w:rsidR="007F30C0" w:rsidRDefault="007F30C0" w:rsidP="00351A53">
      <w:pPr>
        <w:autoSpaceDE w:val="0"/>
        <w:autoSpaceDN w:val="0"/>
        <w:adjustRightInd w:val="0"/>
        <w:spacing w:after="0" w:line="240" w:lineRule="auto"/>
        <w:rPr>
          <w:b/>
        </w:rPr>
      </w:pPr>
    </w:p>
    <w:p w:rsidR="00351A53" w:rsidRDefault="00E75F19" w:rsidP="00351A53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r>
        <w:rPr>
          <w:b/>
        </w:rPr>
        <w:t xml:space="preserve">OGGETTO: </w:t>
      </w:r>
      <w:r w:rsidR="007F30C0">
        <w:rPr>
          <w:b/>
        </w:rPr>
        <w:t>DICHIARAZIONI DEL CANDIDATO P</w:t>
      </w:r>
      <w:r w:rsidR="009A71C2">
        <w:rPr>
          <w:b/>
        </w:rPr>
        <w:t xml:space="preserve">ER LA SELEZIONE </w:t>
      </w:r>
      <w:proofErr w:type="spellStart"/>
      <w:r w:rsidR="009A71C2">
        <w:rPr>
          <w:b/>
        </w:rPr>
        <w:t>DI</w:t>
      </w:r>
      <w:proofErr w:type="spellEnd"/>
      <w:r w:rsidR="009A71C2">
        <w:rPr>
          <w:b/>
        </w:rPr>
        <w:t xml:space="preserve"> PERSONALE - </w:t>
      </w:r>
      <w:r w:rsidR="00351A53">
        <w:rPr>
          <w:rFonts w:cs="Calibri"/>
          <w:color w:val="000000"/>
        </w:rPr>
        <w:t xml:space="preserve"> </w:t>
      </w:r>
      <w:r w:rsidR="00755412">
        <w:rPr>
          <w:rFonts w:cs="Calibri"/>
          <w:color w:val="000000"/>
        </w:rPr>
        <w:t xml:space="preserve">Avviso pubblico </w:t>
      </w:r>
      <w:proofErr w:type="spellStart"/>
      <w:r w:rsidR="00755412">
        <w:rPr>
          <w:rFonts w:cs="Calibri"/>
          <w:color w:val="000000"/>
        </w:rPr>
        <w:t>prot</w:t>
      </w:r>
      <w:proofErr w:type="spellEnd"/>
      <w:r w:rsidR="00755412">
        <w:rPr>
          <w:rFonts w:cs="Calibri"/>
          <w:color w:val="000000"/>
        </w:rPr>
        <w:t>. n.9707 del 27/04/2021 - Apprendimento e socialità</w:t>
      </w:r>
      <w:r w:rsidR="005F5102">
        <w:rPr>
          <w:rFonts w:cs="Calibri"/>
          <w:color w:val="000000"/>
        </w:rPr>
        <w:t xml:space="preserve"> – </w:t>
      </w:r>
      <w:r w:rsidR="00755412">
        <w:rPr>
          <w:rFonts w:cs="Calibri"/>
          <w:color w:val="000000"/>
        </w:rPr>
        <w:t>10.1.1A- FSEPON-SA-2021-88 Tutti sempre a scuola</w:t>
      </w:r>
      <w:r w:rsidR="002E2B89">
        <w:rPr>
          <w:rFonts w:cs="Calibri"/>
          <w:color w:val="000000"/>
        </w:rPr>
        <w:t xml:space="preserve"> - </w:t>
      </w:r>
      <w:r w:rsidR="00755412">
        <w:rPr>
          <w:rFonts w:cs="Calibri"/>
          <w:color w:val="000000"/>
        </w:rPr>
        <w:t>Affidamento a personale docente per l'incarico di coordinatore e referente di progetto</w:t>
      </w:r>
    </w:p>
    <w:p w:rsidR="00E75F19" w:rsidRDefault="00E75F19" w:rsidP="00351A53">
      <w:pPr>
        <w:jc w:val="both"/>
        <w:rPr>
          <w:b/>
        </w:rPr>
      </w:pPr>
    </w:p>
    <w:p w:rsidR="001F3B72" w:rsidRDefault="001F3B72" w:rsidP="00351A53">
      <w:pPr>
        <w:jc w:val="both"/>
        <w:rPr>
          <w:b/>
        </w:rPr>
      </w:pPr>
      <w:r w:rsidRPr="001F3B72">
        <w:rPr>
          <w:b/>
        </w:rPr>
        <w:t>OGGETTO DELL’INCARICO</w:t>
      </w:r>
    </w:p>
    <w:p w:rsidR="001F3B72" w:rsidRPr="00AF5CB0" w:rsidRDefault="00755412" w:rsidP="00351A53">
      <w:pPr>
        <w:jc w:val="both"/>
      </w:pPr>
      <w:r>
        <w:t>Affidamento a personale docente per l'incarico di coordinatore e referente di progetto</w:t>
      </w:r>
    </w:p>
    <w:p w:rsidR="001F3B72" w:rsidRDefault="001F3B72" w:rsidP="00351A53">
      <w:pPr>
        <w:jc w:val="both"/>
        <w:rPr>
          <w:b/>
        </w:rPr>
      </w:pPr>
      <w:r>
        <w:rPr>
          <w:b/>
        </w:rPr>
        <w:t>PROFILO PROFESSIONALE CON COMPETENZE E CONOSCENZE RICHIESTE</w:t>
      </w:r>
    </w:p>
    <w:p w:rsidR="001F3B72" w:rsidRPr="00AF5CB0" w:rsidRDefault="00755412" w:rsidP="001F3B72">
      <w:pPr>
        <w:jc w:val="both"/>
      </w:pPr>
      <w:r>
        <w:t>Docente</w:t>
      </w:r>
    </w:p>
    <w:p w:rsidR="004E210F" w:rsidRDefault="004E210F" w:rsidP="004E210F">
      <w:pPr>
        <w:rPr>
          <w:b/>
          <w:bCs/>
          <w:u w:val="single"/>
        </w:rPr>
      </w:pPr>
    </w:p>
    <w:p w:rsidR="007F30C0" w:rsidRDefault="007F30C0" w:rsidP="007F30C0">
      <w:pPr>
        <w:numPr>
          <w:ilvl w:val="0"/>
          <w:numId w:val="13"/>
        </w:numPr>
        <w:rPr>
          <w:b/>
          <w:bCs/>
          <w:u w:val="single"/>
        </w:rPr>
      </w:pPr>
      <w:r>
        <w:rPr>
          <w:b/>
          <w:bCs/>
          <w:u w:val="single"/>
        </w:rPr>
        <w:t>CONSENSO AL TRATTAMENTO DEI DATI</w:t>
      </w:r>
    </w:p>
    <w:p w:rsidR="007F30C0" w:rsidRDefault="007F30C0" w:rsidP="007F30C0">
      <w:pPr>
        <w:pStyle w:val="Corpodeltesto"/>
        <w:kinsoku w:val="0"/>
        <w:overflowPunct w:val="0"/>
        <w:jc w:val="right"/>
        <w:rPr>
          <w:sz w:val="18"/>
          <w:szCs w:val="18"/>
        </w:rPr>
      </w:pP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  <w:rPr>
          <w:sz w:val="24"/>
          <w:szCs w:val="24"/>
        </w:rPr>
      </w:pPr>
      <w:r>
        <w:t xml:space="preserve">Informativa sulla privacy si informa che l’Istituto di Istruzione Superiore “G. </w:t>
      </w:r>
      <w:proofErr w:type="spellStart"/>
      <w:r>
        <w:t>Asproni</w:t>
      </w:r>
      <w:proofErr w:type="spellEnd"/>
      <w:r>
        <w:t xml:space="preserve">” di Iglesias, in riferimento all’attuazione delle proprie attività istituzionali, raccoglie, registra, elabora, conserva e custodisce dati personali identificativi dei soggetti con i quali entra in relazione nell’ambito delle procedure previste nel presente Avviso. </w:t>
      </w: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  <w:r>
        <w:t xml:space="preserve">In applicazione del D. </w:t>
      </w:r>
      <w:proofErr w:type="spellStart"/>
      <w:r>
        <w:t>Lgs</w:t>
      </w:r>
      <w:proofErr w:type="spellEnd"/>
      <w:r>
        <w:t xml:space="preserve"> 196/2003, i dati personali sono trattati in modo lecito, secondo correttezza e con adozione di idonee misure di protezione relativamente all’ambiente in cui vengono custoditi, al sistema adottato per elaborarli, ai soggetti incaricati del trattamento. </w:t>
      </w: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  <w:r>
        <w:t xml:space="preserve">Titolare del Trattamento dei dati è il Dirigente Scolastico, quale suo Rappresentante Legale. </w:t>
      </w: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  <w:r>
        <w:t xml:space="preserve">Responsabile del Trattamento dei dati è il Direttore </w:t>
      </w:r>
      <w:proofErr w:type="spellStart"/>
      <w:r>
        <w:t>S.G.A.</w:t>
      </w:r>
      <w:proofErr w:type="spellEnd"/>
      <w:r>
        <w:t xml:space="preserve"> I dati possono essere comunque trattati in relazione ad adempimenti relativi o connessi alla gestione dell’Istituzione scolastica. </w:t>
      </w: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  <w:r>
        <w:t xml:space="preserve">I dati in nessun caso vengono comunicati a soggetti privati senza il preventivo consenso scritto dell’interessato/a. Al soggetto interessato sono riconosciuti il diritto di accesso ai dati personali e gli altri diritti definiti dall’art. 7 del D. </w:t>
      </w:r>
      <w:proofErr w:type="spellStart"/>
      <w:r>
        <w:t>Lgs</w:t>
      </w:r>
      <w:proofErr w:type="spellEnd"/>
      <w:r>
        <w:t xml:space="preserve"> 196/03.</w:t>
      </w:r>
    </w:p>
    <w:p w:rsidR="007F30C0" w:rsidRDefault="007F30C0" w:rsidP="007F30C0">
      <w:pPr>
        <w:tabs>
          <w:tab w:val="left" w:pos="426"/>
        </w:tabs>
        <w:spacing w:line="276" w:lineRule="auto"/>
        <w:ind w:right="425"/>
        <w:jc w:val="both"/>
      </w:pPr>
    </w:p>
    <w:p w:rsidR="007F30C0" w:rsidRDefault="007F30C0" w:rsidP="007F30C0">
      <w:pPr>
        <w:tabs>
          <w:tab w:val="left" w:pos="426"/>
        </w:tabs>
        <w:spacing w:line="276" w:lineRule="auto"/>
        <w:ind w:left="426" w:right="425" w:firstLine="567"/>
        <w:jc w:val="both"/>
      </w:pPr>
      <w:r>
        <w:t xml:space="preserve">Il/la </w:t>
      </w:r>
      <w:proofErr w:type="spellStart"/>
      <w:r>
        <w:t>sottoscritt…………………………………………………</w:t>
      </w:r>
      <w:proofErr w:type="spellEnd"/>
      <w:r>
        <w:t xml:space="preserve">., ricevuta l’informativa di cui all’art. 13 del </w:t>
      </w:r>
      <w:proofErr w:type="spellStart"/>
      <w:r>
        <w:t>D.Lgs.</w:t>
      </w:r>
      <w:proofErr w:type="spellEnd"/>
      <w:r>
        <w:t xml:space="preserve"> 196/03, esprime il proprio consenso affinché i dati personali forniti con la presente richiesta possano essere trattati nel rispetto del </w:t>
      </w:r>
      <w:proofErr w:type="spellStart"/>
      <w:r>
        <w:t>D.Lgs</w:t>
      </w:r>
      <w:proofErr w:type="spellEnd"/>
      <w:r>
        <w:t xml:space="preserve"> per gli adempimenti connessi alla presente procedura.</w:t>
      </w:r>
    </w:p>
    <w:p w:rsidR="007F30C0" w:rsidRDefault="007F30C0" w:rsidP="007F30C0">
      <w:pPr>
        <w:widowControl w:val="0"/>
        <w:tabs>
          <w:tab w:val="left" w:pos="426"/>
          <w:tab w:val="right" w:pos="10206"/>
        </w:tabs>
        <w:autoSpaceDE w:val="0"/>
        <w:autoSpaceDN w:val="0"/>
        <w:adjustRightInd w:val="0"/>
        <w:ind w:right="42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F30C0" w:rsidRDefault="007F30C0" w:rsidP="007F30C0">
      <w:pPr>
        <w:widowControl w:val="0"/>
        <w:tabs>
          <w:tab w:val="right" w:pos="10206"/>
        </w:tabs>
        <w:ind w:right="567"/>
        <w:rPr>
          <w:rFonts w:eastAsia="Trebuchet MS" w:cs="Trebuchet MS"/>
        </w:rPr>
      </w:pPr>
      <w:r>
        <w:rPr>
          <w:rFonts w:eastAsia="Trebuchet MS" w:cs="Trebuchet MS"/>
        </w:rPr>
        <w:t xml:space="preserve">Luogo e </w:t>
      </w:r>
      <w:proofErr w:type="spellStart"/>
      <w:r>
        <w:rPr>
          <w:rFonts w:eastAsia="Trebuchet MS" w:cs="Trebuchet MS"/>
        </w:rPr>
        <w:t>data…………………………………</w:t>
      </w:r>
      <w:proofErr w:type="spellEnd"/>
      <w:r>
        <w:rPr>
          <w:rFonts w:eastAsia="Trebuchet MS" w:cs="Trebuchet MS"/>
        </w:rPr>
        <w:t xml:space="preserve"> </w:t>
      </w:r>
    </w:p>
    <w:p w:rsidR="007F30C0" w:rsidRDefault="007F30C0" w:rsidP="007F30C0">
      <w:pPr>
        <w:widowControl w:val="0"/>
        <w:tabs>
          <w:tab w:val="right" w:pos="10206"/>
        </w:tabs>
        <w:ind w:left="6096" w:right="567" w:hanging="10"/>
        <w:jc w:val="center"/>
        <w:rPr>
          <w:rFonts w:eastAsia="Trebuchet MS" w:cs="Trebuchet MS"/>
        </w:rPr>
      </w:pPr>
      <w:r>
        <w:rPr>
          <w:rFonts w:eastAsia="Trebuchet MS" w:cs="Trebuchet MS"/>
        </w:rPr>
        <w:t xml:space="preserve">FIRMA </w:t>
      </w:r>
      <w:proofErr w:type="spellStart"/>
      <w:r>
        <w:rPr>
          <w:rFonts w:eastAsia="Trebuchet MS" w:cs="Trebuchet MS"/>
        </w:rPr>
        <w:t>………………………………………</w:t>
      </w:r>
      <w:proofErr w:type="spellEnd"/>
    </w:p>
    <w:p w:rsidR="007F30C0" w:rsidRDefault="007F30C0" w:rsidP="007F30C0">
      <w:pPr>
        <w:widowControl w:val="0"/>
        <w:tabs>
          <w:tab w:val="right" w:pos="10206"/>
        </w:tabs>
        <w:ind w:left="6096" w:right="567" w:hanging="10"/>
        <w:jc w:val="center"/>
        <w:rPr>
          <w:rFonts w:eastAsia="Trebuchet MS" w:cs="Trebuchet MS"/>
        </w:rPr>
      </w:pPr>
      <w:r>
        <w:rPr>
          <w:rFonts w:eastAsia="Trebuchet MS" w:cs="Trebuchet MS"/>
        </w:rPr>
        <w:t>(per esteso e leggibile)</w:t>
      </w:r>
    </w:p>
    <w:p w:rsidR="007F30C0" w:rsidRDefault="007F30C0" w:rsidP="007F30C0">
      <w:pPr>
        <w:widowControl w:val="0"/>
        <w:tabs>
          <w:tab w:val="left" w:pos="426"/>
          <w:tab w:val="right" w:pos="10206"/>
        </w:tabs>
        <w:autoSpaceDE w:val="0"/>
        <w:autoSpaceDN w:val="0"/>
        <w:adjustRightInd w:val="0"/>
        <w:ind w:left="426" w:right="425"/>
        <w:jc w:val="right"/>
        <w:rPr>
          <w:rFonts w:eastAsia="Times New Roman"/>
        </w:rPr>
      </w:pPr>
    </w:p>
    <w:p w:rsidR="007F30C0" w:rsidRDefault="007F30C0" w:rsidP="007F30C0">
      <w:pPr>
        <w:widowControl w:val="0"/>
        <w:tabs>
          <w:tab w:val="right" w:pos="10206"/>
        </w:tabs>
        <w:autoSpaceDE w:val="0"/>
        <w:autoSpaceDN w:val="0"/>
        <w:adjustRightInd w:val="0"/>
        <w:ind w:left="426" w:right="567"/>
        <w:jc w:val="right"/>
        <w:rPr>
          <w:rFonts w:eastAsia="Trebuchet MS" w:cs="Trebuchet M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eastAsia="Trebuchet MS" w:cs="Trebuchet MS"/>
        </w:rPr>
        <w:t xml:space="preserve">Al Dirigente Scolastico </w:t>
      </w:r>
    </w:p>
    <w:p w:rsidR="007F30C0" w:rsidRDefault="007F30C0" w:rsidP="007F30C0">
      <w:pPr>
        <w:numPr>
          <w:ilvl w:val="0"/>
          <w:numId w:val="13"/>
        </w:numPr>
        <w:rPr>
          <w:b/>
          <w:bCs/>
          <w:u w:val="single"/>
        </w:rPr>
      </w:pPr>
      <w:r>
        <w:rPr>
          <w:b/>
          <w:bCs/>
          <w:u w:val="single"/>
        </w:rPr>
        <w:t xml:space="preserve">– INSUSSISTENZA </w:t>
      </w:r>
      <w:proofErr w:type="spellStart"/>
      <w:r>
        <w:rPr>
          <w:b/>
          <w:bCs/>
          <w:u w:val="single"/>
        </w:rPr>
        <w:t>DI</w:t>
      </w:r>
      <w:proofErr w:type="spellEnd"/>
      <w:r>
        <w:rPr>
          <w:b/>
          <w:bCs/>
          <w:u w:val="single"/>
        </w:rPr>
        <w:t xml:space="preserve"> CAUSE </w:t>
      </w:r>
      <w:proofErr w:type="spellStart"/>
      <w:r>
        <w:rPr>
          <w:b/>
          <w:bCs/>
          <w:u w:val="single"/>
        </w:rPr>
        <w:t>DI</w:t>
      </w:r>
      <w:proofErr w:type="spellEnd"/>
      <w:r>
        <w:rPr>
          <w:b/>
          <w:bCs/>
          <w:u w:val="single"/>
        </w:rPr>
        <w:t xml:space="preserve"> INCOMPATIBILITA’</w:t>
      </w:r>
    </w:p>
    <w:p w:rsidR="007F30C0" w:rsidRDefault="007F30C0" w:rsidP="007F30C0">
      <w:pPr>
        <w:ind w:left="1080"/>
        <w:rPr>
          <w:b/>
          <w:bCs/>
          <w:u w:val="single"/>
        </w:rPr>
      </w:pPr>
    </w:p>
    <w:p w:rsidR="007F30C0" w:rsidRDefault="007F30C0" w:rsidP="007F30C0">
      <w:pPr>
        <w:widowControl w:val="0"/>
        <w:tabs>
          <w:tab w:val="right" w:pos="10206"/>
        </w:tabs>
        <w:suppressAutoHyphens/>
        <w:spacing w:before="120" w:after="0" w:line="240" w:lineRule="auto"/>
        <w:ind w:left="1134" w:right="567"/>
        <w:jc w:val="both"/>
        <w:rPr>
          <w:sz w:val="24"/>
        </w:rPr>
      </w:pPr>
      <w:r>
        <w:t xml:space="preserve">Il / La sottoscritto /a </w:t>
      </w:r>
      <w:proofErr w:type="spellStart"/>
      <w:r>
        <w:t>……………………………</w:t>
      </w:r>
      <w:proofErr w:type="spellEnd"/>
      <w:r>
        <w:t xml:space="preserve">... nato /a </w:t>
      </w:r>
      <w:proofErr w:type="spellStart"/>
      <w:r>
        <w:t>….………………………</w:t>
      </w:r>
      <w:proofErr w:type="spellEnd"/>
      <w:r>
        <w:t xml:space="preserve"> il __/__/____  residente a </w:t>
      </w:r>
      <w:proofErr w:type="spellStart"/>
      <w:r>
        <w:t>………………….………………….Prov</w:t>
      </w:r>
      <w:proofErr w:type="spellEnd"/>
      <w:r>
        <w:t xml:space="preserve"> </w:t>
      </w:r>
      <w:proofErr w:type="spellStart"/>
      <w:r>
        <w:t>…………</w:t>
      </w:r>
      <w:proofErr w:type="spellEnd"/>
      <w:r>
        <w:t>..</w:t>
      </w:r>
      <w:proofErr w:type="spellStart"/>
      <w:r>
        <w:t>CAP………</w:t>
      </w:r>
      <w:proofErr w:type="spellEnd"/>
      <w:r>
        <w:t xml:space="preserve">. </w:t>
      </w:r>
      <w:proofErr w:type="spellStart"/>
      <w:r>
        <w:t>via……….……………</w:t>
      </w:r>
      <w:proofErr w:type="spellEnd"/>
      <w:r>
        <w:t xml:space="preserve"> n …. Codice fiscale:</w:t>
      </w:r>
      <w:proofErr w:type="spellStart"/>
      <w:r>
        <w:t>………</w:t>
      </w:r>
      <w:proofErr w:type="spellEnd"/>
      <w:r>
        <w:t>..</w:t>
      </w:r>
      <w:proofErr w:type="spellStart"/>
      <w:r>
        <w:t>………………</w:t>
      </w:r>
      <w:proofErr w:type="spellEnd"/>
      <w:r>
        <w:t>, E-mail:</w:t>
      </w:r>
      <w:proofErr w:type="spellStart"/>
      <w:r>
        <w:t>………………………………</w:t>
      </w:r>
      <w:proofErr w:type="spellEnd"/>
      <w:r>
        <w:t xml:space="preserve"> </w:t>
      </w:r>
      <w:proofErr w:type="spellStart"/>
      <w:r>
        <w:t>cell</w:t>
      </w:r>
      <w:proofErr w:type="spellEnd"/>
      <w:r>
        <w:t>.:</w:t>
      </w:r>
      <w:proofErr w:type="spellStart"/>
      <w:r>
        <w:t>………………………………</w:t>
      </w:r>
      <w:proofErr w:type="spellEnd"/>
      <w:r>
        <w:t xml:space="preserve"> </w:t>
      </w:r>
      <w:r>
        <w:rPr>
          <w:rFonts w:eastAsia="Trebuchet MS" w:cs="Trebuchet MS"/>
        </w:rPr>
        <w:t xml:space="preserve">avendo preso visione dell’Avviso di selezione indetto dal Dirigente Scolastico </w:t>
      </w:r>
      <w:proofErr w:type="spellStart"/>
      <w:r>
        <w:rPr>
          <w:rFonts w:eastAsia="Trebuchet MS" w:cs="Trebuchet MS"/>
        </w:rPr>
        <w:t>dell</w:t>
      </w:r>
      <w:proofErr w:type="spellEnd"/>
      <w:r>
        <w:rPr>
          <w:rFonts w:eastAsia="Trebuchet MS" w:cs="Trebuchet MS"/>
        </w:rPr>
        <w:t xml:space="preserve"> </w:t>
      </w:r>
      <w:proofErr w:type="spellStart"/>
      <w:r>
        <w:rPr>
          <w:rFonts w:eastAsia="Trebuchet MS" w:cs="Trebuchet MS"/>
        </w:rPr>
        <w:t>I.I.S.</w:t>
      </w:r>
      <w:proofErr w:type="spellEnd"/>
      <w:r>
        <w:rPr>
          <w:rFonts w:eastAsia="Trebuchet MS" w:cs="Trebuchet MS"/>
        </w:rPr>
        <w:t xml:space="preserve"> G. </w:t>
      </w:r>
      <w:proofErr w:type="spellStart"/>
      <w:r>
        <w:rPr>
          <w:rFonts w:eastAsia="Trebuchet MS" w:cs="Trebuchet MS"/>
        </w:rPr>
        <w:t>Asproni</w:t>
      </w:r>
      <w:proofErr w:type="spellEnd"/>
      <w:r>
        <w:rPr>
          <w:rFonts w:eastAsia="Trebuchet MS" w:cs="Trebuchet MS"/>
        </w:rPr>
        <w:t xml:space="preserve"> di Iglesias, </w:t>
      </w:r>
      <w:proofErr w:type="spellStart"/>
      <w:r>
        <w:rPr>
          <w:rFonts w:eastAsia="Trebuchet MS" w:cs="Trebuchet MS"/>
        </w:rPr>
        <w:t>prot</w:t>
      </w:r>
      <w:proofErr w:type="spellEnd"/>
      <w:r>
        <w:rPr>
          <w:rFonts w:eastAsia="Trebuchet MS" w:cs="Trebuchet MS"/>
        </w:rPr>
        <w:t xml:space="preserve">. n°………… del </w:t>
      </w:r>
      <w:proofErr w:type="spellStart"/>
      <w:r>
        <w:rPr>
          <w:rFonts w:eastAsia="Trebuchet MS" w:cs="Trebuchet MS"/>
        </w:rPr>
        <w:t>……………</w:t>
      </w:r>
      <w:proofErr w:type="spellEnd"/>
      <w:r>
        <w:rPr>
          <w:rFonts w:eastAsia="Trebuchet MS" w:cs="Trebuchet MS"/>
        </w:rPr>
        <w:t>..</w:t>
      </w:r>
      <w:r>
        <w:t xml:space="preserve"> </w:t>
      </w:r>
      <w:r>
        <w:rPr>
          <w:rFonts w:eastAsia="Trebuchet MS" w:cs="Trebuchet MS"/>
        </w:rPr>
        <w:t xml:space="preserve">per la selezione    esperto interno e/o esterno e/o tutor del Progetto </w:t>
      </w:r>
      <w:r>
        <w:t>PON- FSE</w:t>
      </w:r>
      <w:bookmarkStart w:id="3" w:name="_GoBack"/>
      <w:bookmarkEnd w:id="3"/>
      <w:r>
        <w:t xml:space="preserve"> Apprendimento e socialità</w:t>
      </w: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rPr>
          <w:rFonts w:eastAsia="Trebuchet MS" w:cs="Trebuchet MS"/>
          <w:b/>
        </w:rPr>
      </w:pP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center"/>
        <w:rPr>
          <w:rFonts w:eastAsia="Trebuchet MS" w:cs="Trebuchet MS"/>
          <w:b/>
        </w:rPr>
      </w:pPr>
      <w:r>
        <w:rPr>
          <w:rFonts w:eastAsia="Trebuchet MS" w:cs="Trebuchet MS"/>
          <w:b/>
        </w:rPr>
        <w:t>CONSAPEVOLE</w:t>
      </w: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center"/>
        <w:rPr>
          <w:rFonts w:eastAsia="Times New Roman"/>
        </w:rPr>
      </w:pP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both"/>
        <w:rPr>
          <w:rFonts w:eastAsia="Trebuchet MS" w:cs="Trebuchet MS"/>
        </w:rPr>
      </w:pPr>
      <w:r>
        <w:rPr>
          <w:rFonts w:eastAsia="Trebuchet MS" w:cs="Trebuchet MS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both"/>
        <w:rPr>
          <w:rFonts w:eastAsia="Times New Roman"/>
        </w:rPr>
      </w:pP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center"/>
        <w:rPr>
          <w:rFonts w:eastAsia="Trebuchet MS" w:cs="Trebuchet MS"/>
          <w:b/>
        </w:rPr>
      </w:pPr>
      <w:r>
        <w:rPr>
          <w:rFonts w:eastAsia="Trebuchet MS" w:cs="Trebuchet MS"/>
          <w:b/>
        </w:rPr>
        <w:t>DICHIARA</w:t>
      </w: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center"/>
        <w:rPr>
          <w:rFonts w:eastAsia="Times New Roman"/>
        </w:rPr>
      </w:pP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both"/>
        <w:rPr>
          <w:rFonts w:eastAsia="Trebuchet MS" w:cs="Trebuchet MS"/>
        </w:rPr>
      </w:pPr>
      <w:r>
        <w:rPr>
          <w:rFonts w:eastAsia="Trebuchet MS" w:cs="Trebuchet MS"/>
        </w:rPr>
        <w:t xml:space="preserve">di non trovarsi in nessuna della condizioni di incompatibilità previste dalle Disposizioni e Istruzioni per l’attuazione delle iniziative cofinanziate dai Fondi Strutturali europei 2014/2020, ovvero di:  </w:t>
      </w:r>
    </w:p>
    <w:p w:rsidR="007F30C0" w:rsidRDefault="007F30C0" w:rsidP="007F30C0">
      <w:pPr>
        <w:widowControl w:val="0"/>
        <w:tabs>
          <w:tab w:val="right" w:pos="10206"/>
        </w:tabs>
        <w:ind w:left="426" w:right="567"/>
        <w:jc w:val="both"/>
        <w:rPr>
          <w:rFonts w:eastAsia="Times New Roman"/>
        </w:rPr>
      </w:pPr>
    </w:p>
    <w:p w:rsidR="007F30C0" w:rsidRDefault="007F30C0" w:rsidP="007F30C0">
      <w:pPr>
        <w:widowControl w:val="0"/>
        <w:tabs>
          <w:tab w:val="right" w:pos="10206"/>
        </w:tabs>
        <w:ind w:left="426" w:right="567"/>
        <w:jc w:val="both"/>
        <w:rPr>
          <w:rFonts w:eastAsia="Trebuchet MS" w:cs="Trebuchet MS"/>
        </w:rPr>
      </w:pPr>
      <w:r>
        <w:rPr>
          <w:rFonts w:eastAsia="Trebuchet MS" w:cs="Trebuchet MS"/>
        </w:rPr>
        <w:lastRenderedPageBreak/>
        <w:t>non essere parente o affine entro il quarto grado del legale rappresentante dell’</w:t>
      </w:r>
      <w:proofErr w:type="spellStart"/>
      <w:r>
        <w:rPr>
          <w:rFonts w:eastAsia="Trebuchet MS" w:cs="Trebuchet MS"/>
        </w:rPr>
        <w:t>I.I.S.</w:t>
      </w:r>
      <w:proofErr w:type="spellEnd"/>
      <w:r>
        <w:rPr>
          <w:rFonts w:eastAsia="Trebuchet MS" w:cs="Trebuchet MS"/>
        </w:rPr>
        <w:t xml:space="preserve"> “G. </w:t>
      </w:r>
      <w:proofErr w:type="spellStart"/>
      <w:r>
        <w:rPr>
          <w:rFonts w:eastAsia="Trebuchet MS" w:cs="Trebuchet MS"/>
        </w:rPr>
        <w:t>Asproni</w:t>
      </w:r>
      <w:proofErr w:type="spellEnd"/>
      <w:r>
        <w:rPr>
          <w:rFonts w:eastAsia="Trebuchet MS" w:cs="Trebuchet MS"/>
        </w:rPr>
        <w:t xml:space="preserve">” di Iglesias o di altro personale incaricato della valutazione dei </w:t>
      </w:r>
      <w:proofErr w:type="spellStart"/>
      <w:r>
        <w:rPr>
          <w:rFonts w:eastAsia="Trebuchet MS" w:cs="Trebuchet MS"/>
        </w:rPr>
        <w:t>curricula</w:t>
      </w:r>
      <w:proofErr w:type="spellEnd"/>
      <w:r>
        <w:rPr>
          <w:rFonts w:eastAsia="Trebuchet MS" w:cs="Trebuchet MS"/>
        </w:rPr>
        <w:t xml:space="preserve"> per la nomina delle risorse umane necessarie alla realizzazione del PON –FSE in oggetto.</w:t>
      </w: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jc w:val="both"/>
        <w:rPr>
          <w:rFonts w:eastAsia="Times New Roman"/>
        </w:rPr>
      </w:pPr>
    </w:p>
    <w:p w:rsidR="007F30C0" w:rsidRDefault="007F30C0" w:rsidP="007F30C0">
      <w:pPr>
        <w:widowControl w:val="0"/>
        <w:tabs>
          <w:tab w:val="right" w:pos="10206"/>
        </w:tabs>
        <w:ind w:left="426" w:right="567" w:hanging="10"/>
        <w:rPr>
          <w:rFonts w:eastAsia="Trebuchet MS" w:cs="Trebuchet MS"/>
        </w:rPr>
      </w:pPr>
      <w:r>
        <w:rPr>
          <w:rFonts w:eastAsia="Trebuchet MS" w:cs="Trebuchet MS"/>
        </w:rPr>
        <w:t xml:space="preserve">Luogo e </w:t>
      </w:r>
      <w:proofErr w:type="spellStart"/>
      <w:r>
        <w:rPr>
          <w:rFonts w:eastAsia="Trebuchet MS" w:cs="Trebuchet MS"/>
        </w:rPr>
        <w:t>data…………………………………</w:t>
      </w:r>
      <w:proofErr w:type="spellEnd"/>
      <w:r>
        <w:rPr>
          <w:rFonts w:eastAsia="Trebuchet MS" w:cs="Trebuchet MS"/>
        </w:rPr>
        <w:t xml:space="preserve"> </w:t>
      </w:r>
    </w:p>
    <w:p w:rsidR="007F30C0" w:rsidRDefault="007F30C0" w:rsidP="007F30C0">
      <w:pPr>
        <w:widowControl w:val="0"/>
        <w:tabs>
          <w:tab w:val="right" w:pos="10206"/>
        </w:tabs>
        <w:ind w:left="6096" w:right="567" w:hanging="10"/>
        <w:jc w:val="center"/>
        <w:rPr>
          <w:rFonts w:eastAsia="Trebuchet MS" w:cs="Trebuchet MS"/>
        </w:rPr>
      </w:pPr>
      <w:r>
        <w:rPr>
          <w:rFonts w:eastAsia="Trebuchet MS" w:cs="Trebuchet MS"/>
        </w:rPr>
        <w:t xml:space="preserve">FIRMA </w:t>
      </w:r>
      <w:proofErr w:type="spellStart"/>
      <w:r>
        <w:rPr>
          <w:rFonts w:eastAsia="Trebuchet MS" w:cs="Trebuchet MS"/>
        </w:rPr>
        <w:t>………………………………………</w:t>
      </w:r>
      <w:proofErr w:type="spellEnd"/>
    </w:p>
    <w:p w:rsidR="007F30C0" w:rsidRDefault="007F30C0" w:rsidP="007F30C0">
      <w:pPr>
        <w:widowControl w:val="0"/>
        <w:tabs>
          <w:tab w:val="right" w:pos="10206"/>
        </w:tabs>
        <w:ind w:left="6096" w:right="567" w:hanging="10"/>
        <w:jc w:val="center"/>
        <w:rPr>
          <w:rFonts w:eastAsia="Trebuchet MS" w:cs="Trebuchet MS"/>
        </w:rPr>
      </w:pPr>
      <w:r>
        <w:rPr>
          <w:rFonts w:eastAsia="Trebuchet MS" w:cs="Trebuchet MS"/>
        </w:rPr>
        <w:t>(per esteso e leggibile)</w:t>
      </w:r>
    </w:p>
    <w:p w:rsidR="007F30C0" w:rsidRDefault="007F30C0" w:rsidP="007F30C0">
      <w:pPr>
        <w:tabs>
          <w:tab w:val="right" w:pos="10206"/>
        </w:tabs>
        <w:ind w:left="426" w:right="567"/>
        <w:rPr>
          <w:rFonts w:eastAsia="Times New Roman"/>
          <w:b/>
        </w:rPr>
      </w:pPr>
    </w:p>
    <w:p w:rsidR="005059F5" w:rsidRDefault="005059F5" w:rsidP="007F30C0">
      <w:pPr>
        <w:spacing w:line="276" w:lineRule="auto"/>
        <w:jc w:val="both"/>
      </w:pPr>
    </w:p>
    <w:sectPr w:rsidR="005059F5" w:rsidSect="00954D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BE20A3F"/>
    <w:multiLevelType w:val="hybridMultilevel"/>
    <w:tmpl w:val="1D58F9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0E5AC1"/>
    <w:multiLevelType w:val="hybridMultilevel"/>
    <w:tmpl w:val="FFFFFFFF"/>
    <w:lvl w:ilvl="0" w:tplc="EBBC0D5A">
      <w:numFmt w:val="bullet"/>
      <w:lvlText w:val=""/>
      <w:lvlJc w:val="left"/>
      <w:pPr>
        <w:ind w:left="833" w:hanging="348"/>
      </w:pPr>
      <w:rPr>
        <w:rFonts w:ascii="Symbol" w:eastAsia="Times New Roman" w:hAnsi="Symbol" w:hint="default"/>
        <w:w w:val="100"/>
        <w:sz w:val="24"/>
      </w:rPr>
    </w:lvl>
    <w:lvl w:ilvl="1" w:tplc="83BA1BC8">
      <w:numFmt w:val="bullet"/>
      <w:lvlText w:val="•"/>
      <w:lvlJc w:val="left"/>
      <w:pPr>
        <w:ind w:left="1742" w:hanging="348"/>
      </w:pPr>
    </w:lvl>
    <w:lvl w:ilvl="2" w:tplc="1BA85568">
      <w:numFmt w:val="bullet"/>
      <w:lvlText w:val="•"/>
      <w:lvlJc w:val="left"/>
      <w:pPr>
        <w:ind w:left="2645" w:hanging="348"/>
      </w:pPr>
    </w:lvl>
    <w:lvl w:ilvl="3" w:tplc="07D0F24C">
      <w:numFmt w:val="bullet"/>
      <w:lvlText w:val="•"/>
      <w:lvlJc w:val="left"/>
      <w:pPr>
        <w:ind w:left="3547" w:hanging="348"/>
      </w:pPr>
    </w:lvl>
    <w:lvl w:ilvl="4" w:tplc="DA22E818">
      <w:numFmt w:val="bullet"/>
      <w:lvlText w:val="•"/>
      <w:lvlJc w:val="left"/>
      <w:pPr>
        <w:ind w:left="4450" w:hanging="348"/>
      </w:pPr>
    </w:lvl>
    <w:lvl w:ilvl="5" w:tplc="8F60B9CC">
      <w:numFmt w:val="bullet"/>
      <w:lvlText w:val="•"/>
      <w:lvlJc w:val="left"/>
      <w:pPr>
        <w:ind w:left="5353" w:hanging="348"/>
      </w:pPr>
    </w:lvl>
    <w:lvl w:ilvl="6" w:tplc="49D26752">
      <w:numFmt w:val="bullet"/>
      <w:lvlText w:val="•"/>
      <w:lvlJc w:val="left"/>
      <w:pPr>
        <w:ind w:left="6255" w:hanging="348"/>
      </w:pPr>
    </w:lvl>
    <w:lvl w:ilvl="7" w:tplc="2154D8C0">
      <w:numFmt w:val="bullet"/>
      <w:lvlText w:val="•"/>
      <w:lvlJc w:val="left"/>
      <w:pPr>
        <w:ind w:left="7158" w:hanging="348"/>
      </w:pPr>
    </w:lvl>
    <w:lvl w:ilvl="8" w:tplc="F35832B2">
      <w:numFmt w:val="bullet"/>
      <w:lvlText w:val="•"/>
      <w:lvlJc w:val="left"/>
      <w:pPr>
        <w:ind w:left="8061" w:hanging="348"/>
      </w:pPr>
    </w:lvl>
  </w:abstractNum>
  <w:abstractNum w:abstractNumId="5">
    <w:nsid w:val="26897E08"/>
    <w:multiLevelType w:val="hybridMultilevel"/>
    <w:tmpl w:val="FFFFFFFF"/>
    <w:lvl w:ilvl="0" w:tplc="95C065CC">
      <w:numFmt w:val="bullet"/>
      <w:lvlText w:val=""/>
      <w:lvlJc w:val="left"/>
      <w:pPr>
        <w:ind w:left="833" w:hanging="348"/>
      </w:pPr>
      <w:rPr>
        <w:rFonts w:ascii="Wingdings" w:eastAsia="Times New Roman" w:hAnsi="Wingdings" w:hint="default"/>
        <w:w w:val="100"/>
        <w:sz w:val="22"/>
      </w:rPr>
    </w:lvl>
    <w:lvl w:ilvl="1" w:tplc="9C0AAB76">
      <w:numFmt w:val="bullet"/>
      <w:lvlText w:val="•"/>
      <w:lvlJc w:val="left"/>
      <w:pPr>
        <w:ind w:left="1742" w:hanging="348"/>
      </w:pPr>
    </w:lvl>
    <w:lvl w:ilvl="2" w:tplc="449439BE">
      <w:numFmt w:val="bullet"/>
      <w:lvlText w:val="•"/>
      <w:lvlJc w:val="left"/>
      <w:pPr>
        <w:ind w:left="2645" w:hanging="348"/>
      </w:pPr>
    </w:lvl>
    <w:lvl w:ilvl="3" w:tplc="B06A670A">
      <w:numFmt w:val="bullet"/>
      <w:lvlText w:val="•"/>
      <w:lvlJc w:val="left"/>
      <w:pPr>
        <w:ind w:left="3547" w:hanging="348"/>
      </w:pPr>
    </w:lvl>
    <w:lvl w:ilvl="4" w:tplc="6EEE0FFA">
      <w:numFmt w:val="bullet"/>
      <w:lvlText w:val="•"/>
      <w:lvlJc w:val="left"/>
      <w:pPr>
        <w:ind w:left="4450" w:hanging="348"/>
      </w:pPr>
    </w:lvl>
    <w:lvl w:ilvl="5" w:tplc="4324509C">
      <w:numFmt w:val="bullet"/>
      <w:lvlText w:val="•"/>
      <w:lvlJc w:val="left"/>
      <w:pPr>
        <w:ind w:left="5353" w:hanging="348"/>
      </w:pPr>
    </w:lvl>
    <w:lvl w:ilvl="6" w:tplc="F95E196E">
      <w:numFmt w:val="bullet"/>
      <w:lvlText w:val="•"/>
      <w:lvlJc w:val="left"/>
      <w:pPr>
        <w:ind w:left="6255" w:hanging="348"/>
      </w:pPr>
    </w:lvl>
    <w:lvl w:ilvl="7" w:tplc="EFD8E51C">
      <w:numFmt w:val="bullet"/>
      <w:lvlText w:val="•"/>
      <w:lvlJc w:val="left"/>
      <w:pPr>
        <w:ind w:left="7158" w:hanging="348"/>
      </w:pPr>
    </w:lvl>
    <w:lvl w:ilvl="8" w:tplc="26AC070E">
      <w:numFmt w:val="bullet"/>
      <w:lvlText w:val="•"/>
      <w:lvlJc w:val="left"/>
      <w:pPr>
        <w:ind w:left="8061" w:hanging="348"/>
      </w:pPr>
    </w:lvl>
  </w:abstractNum>
  <w:abstractNum w:abstractNumId="6">
    <w:nsid w:val="4C7E537E"/>
    <w:multiLevelType w:val="hybridMultilevel"/>
    <w:tmpl w:val="98AEB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533346"/>
    <w:multiLevelType w:val="hybridMultilevel"/>
    <w:tmpl w:val="6DDAAB74"/>
    <w:lvl w:ilvl="0" w:tplc="A9244AB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4EB0657"/>
    <w:multiLevelType w:val="hybridMultilevel"/>
    <w:tmpl w:val="D33644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7647D4"/>
    <w:multiLevelType w:val="hybridMultilevel"/>
    <w:tmpl w:val="4C0252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4C4748"/>
    <w:multiLevelType w:val="hybridMultilevel"/>
    <w:tmpl w:val="A1B67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2D2691"/>
    <w:multiLevelType w:val="hybridMultilevel"/>
    <w:tmpl w:val="70029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AE6FAA"/>
    <w:multiLevelType w:val="hybridMultilevel"/>
    <w:tmpl w:val="1AEE6004"/>
    <w:lvl w:ilvl="0" w:tplc="04100003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0"/>
  </w:num>
  <w:num w:numId="5">
    <w:abstractNumId w:val="11"/>
  </w:num>
  <w:num w:numId="6">
    <w:abstractNumId w:val="0"/>
  </w:num>
  <w:num w:numId="7">
    <w:abstractNumId w:val="1"/>
  </w:num>
  <w:num w:numId="8">
    <w:abstractNumId w:val="2"/>
  </w:num>
  <w:num w:numId="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attachedTemplate r:id="rId1"/>
  <w:defaultTabStop w:val="708"/>
  <w:hyphenationZone w:val="283"/>
  <w:characterSpacingControl w:val="doNotCompress"/>
  <w:compat/>
  <w:rsids>
    <w:rsidRoot w:val="00755412"/>
    <w:rsid w:val="00020B87"/>
    <w:rsid w:val="000F7AAE"/>
    <w:rsid w:val="001B45EA"/>
    <w:rsid w:val="001D49C1"/>
    <w:rsid w:val="001F3B72"/>
    <w:rsid w:val="00216CFC"/>
    <w:rsid w:val="00226C01"/>
    <w:rsid w:val="002554E7"/>
    <w:rsid w:val="00274A3A"/>
    <w:rsid w:val="0028599E"/>
    <w:rsid w:val="002E2B89"/>
    <w:rsid w:val="002E4512"/>
    <w:rsid w:val="00345BB4"/>
    <w:rsid w:val="00351A53"/>
    <w:rsid w:val="00400C01"/>
    <w:rsid w:val="00450587"/>
    <w:rsid w:val="004A2E7A"/>
    <w:rsid w:val="004E210F"/>
    <w:rsid w:val="0050449E"/>
    <w:rsid w:val="005059F5"/>
    <w:rsid w:val="00547696"/>
    <w:rsid w:val="00581FF8"/>
    <w:rsid w:val="005E2039"/>
    <w:rsid w:val="005E4380"/>
    <w:rsid w:val="005F5102"/>
    <w:rsid w:val="00625827"/>
    <w:rsid w:val="00755412"/>
    <w:rsid w:val="007F30C0"/>
    <w:rsid w:val="008815DE"/>
    <w:rsid w:val="00954DCF"/>
    <w:rsid w:val="009A71C2"/>
    <w:rsid w:val="00AF5CB0"/>
    <w:rsid w:val="00BA7D4D"/>
    <w:rsid w:val="00BF3C95"/>
    <w:rsid w:val="00CE5106"/>
    <w:rsid w:val="00D01197"/>
    <w:rsid w:val="00D80D95"/>
    <w:rsid w:val="00D92389"/>
    <w:rsid w:val="00DC2742"/>
    <w:rsid w:val="00DE2304"/>
    <w:rsid w:val="00DF6487"/>
    <w:rsid w:val="00E40C63"/>
    <w:rsid w:val="00E64744"/>
    <w:rsid w:val="00E75F19"/>
    <w:rsid w:val="00EC770C"/>
    <w:rsid w:val="00F2169D"/>
    <w:rsid w:val="00F55AA2"/>
    <w:rsid w:val="00F94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1A53"/>
    <w:pPr>
      <w:spacing w:after="160" w:line="25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216CF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351A53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51A53"/>
    <w:pPr>
      <w:ind w:left="720"/>
      <w:contextualSpacing/>
    </w:pPr>
  </w:style>
  <w:style w:type="table" w:styleId="Grigliatabella">
    <w:name w:val="Table Grid"/>
    <w:basedOn w:val="Tabellanormale"/>
    <w:uiPriority w:val="39"/>
    <w:rsid w:val="00351A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3Carattere">
    <w:name w:val="Titolo 3 Carattere"/>
    <w:basedOn w:val="Carpredefinitoparagrafo"/>
    <w:link w:val="Titolo3"/>
    <w:semiHidden/>
    <w:rsid w:val="00216CFC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216CF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tenutotabella">
    <w:name w:val="Contenuto tabella"/>
    <w:basedOn w:val="Normale"/>
    <w:rsid w:val="004E210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paragraph" w:styleId="Corpodeltesto">
    <w:name w:val="Body Text"/>
    <w:basedOn w:val="Normale"/>
    <w:link w:val="CorpodeltestoCarattere"/>
    <w:rsid w:val="00E75F19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E75F19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Normale1">
    <w:name w:val="Normale1"/>
    <w:rsid w:val="00E75F19"/>
    <w:pPr>
      <w:widowControl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4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sproni-sc\Condivisi\Settore%20contabilit&#224;\DSGA\Contabilit&#224;%20esercizio%202021\Gestione\Incarichi%20individuali\ModelloAllegatoDichiarazioniPersonaliPON2014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106D2-8092-49CD-B362-3E3E34F7B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ModelloAllegatoDichiarazioniPersonaliPON2014</Template>
  <TotalTime>0</TotalTime>
  <Pages>3</Pages>
  <Words>588</Words>
  <Characters>3553</Characters>
  <Application>Microsoft Office Word</Application>
  <DocSecurity>0</DocSecurity>
  <Lines>65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2021-09-21T12:00:00Z</dcterms:created>
  <dcterms:modified xsi:type="dcterms:W3CDTF">2021-09-21T12:00:00Z</dcterms:modified>
</cp:coreProperties>
</file>