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XSpec="center" w:tblpY="-205"/>
        <w:tblW w:w="10605" w:type="dxa"/>
        <w:tblBorders>
          <w:top w:val="single" w:sz="18" w:space="0" w:color="FFC000"/>
          <w:left w:val="single" w:sz="18" w:space="0" w:color="FFC000"/>
          <w:bottom w:val="single" w:sz="18" w:space="0" w:color="FFC000"/>
          <w:right w:val="single" w:sz="18" w:space="0" w:color="FFC000"/>
          <w:insideH w:val="single" w:sz="18" w:space="0" w:color="FFC000"/>
          <w:insideV w:val="single" w:sz="18" w:space="0" w:color="FFC000"/>
        </w:tblBorders>
        <w:tblLayout w:type="fixed"/>
        <w:tblLook w:val="01E0"/>
      </w:tblPr>
      <w:tblGrid>
        <w:gridCol w:w="10605"/>
      </w:tblGrid>
      <w:tr w:rsidR="00216CFC" w:rsidRPr="00F2169D" w:rsidTr="00216CFC">
        <w:trPr>
          <w:trHeight w:val="3925"/>
        </w:trPr>
        <w:tc>
          <w:tcPr>
            <w:tcW w:w="10598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:rsidR="00216CFC" w:rsidRDefault="00216C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i/>
                <w:smallCaps/>
                <w:sz w:val="14"/>
                <w:szCs w:val="14"/>
              </w:rPr>
            </w:pPr>
            <w:r w:rsidRPr="00E64744">
              <w:rPr>
                <w:rFonts w:ascii="Times New Roman" w:eastAsia="Times New Roman" w:hAnsi="Times New Roman"/>
                <w:sz w:val="24"/>
                <w:szCs w:val="24"/>
              </w:rPr>
              <w:object w:dxaOrig="6944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7.3pt;height:62.35pt" o:ole="">
                  <v:imagedata r:id="rId6" o:title=""/>
                </v:shape>
                <o:OLEObject Type="Embed" ProgID="PBrush" ShapeID="_x0000_i1025" DrawAspect="Content" ObjectID="_1693738070" r:id="rId7"/>
              </w:object>
            </w:r>
          </w:p>
          <w:p w:rsidR="00216CFC" w:rsidRPr="00F2169D" w:rsidRDefault="00216CFC">
            <w:pPr>
              <w:jc w:val="center"/>
              <w:rPr>
                <w:b/>
                <w:sz w:val="28"/>
                <w:szCs w:val="28"/>
              </w:rPr>
            </w:pPr>
            <w:r w:rsidRPr="00F2169D">
              <w:rPr>
                <w:b/>
                <w:color w:val="0000FF"/>
                <w:sz w:val="28"/>
                <w:szCs w:val="28"/>
              </w:rPr>
              <w:t xml:space="preserve">ISTITUTO 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DI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 xml:space="preserve"> ISTRUZIONE SUPERIORE “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G.ASPRONI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>”</w:t>
            </w:r>
          </w:p>
          <w:p w:rsidR="00216CFC" w:rsidRDefault="00216CFC">
            <w:pPr>
              <w:pStyle w:val="Titolo3"/>
              <w:spacing w:line="276" w:lineRule="auto"/>
              <w:rPr>
                <w:color w:val="0000FF"/>
                <w:sz w:val="16"/>
                <w:szCs w:val="16"/>
                <w:lang w:val="fr-FR"/>
              </w:rPr>
            </w:pPr>
            <w:r>
              <w:rPr>
                <w:color w:val="0000FF"/>
                <w:sz w:val="16"/>
                <w:szCs w:val="16"/>
                <w:lang w:val="fr-FR"/>
              </w:rPr>
              <w:t xml:space="preserve">Loc. “Su </w:t>
            </w:r>
            <w:proofErr w:type="spellStart"/>
            <w:r>
              <w:rPr>
                <w:color w:val="0000FF"/>
                <w:sz w:val="16"/>
                <w:szCs w:val="16"/>
                <w:lang w:val="fr-FR"/>
              </w:rPr>
              <w:t>Pardu</w:t>
            </w:r>
            <w:proofErr w:type="spellEnd"/>
            <w:r>
              <w:rPr>
                <w:color w:val="0000FF"/>
                <w:sz w:val="16"/>
                <w:szCs w:val="16"/>
                <w:lang w:val="fr-FR"/>
              </w:rPr>
              <w:t xml:space="preserve">” –IGLESIAS - </w:t>
            </w:r>
            <w:r>
              <w:rPr>
                <w:b/>
                <w:color w:val="0000FF"/>
                <w:sz w:val="16"/>
                <w:szCs w:val="16"/>
                <w:lang w:val="fr-FR"/>
              </w:rPr>
              <w:t xml:space="preserve">CAIS01300V - </w:t>
            </w:r>
            <w:r>
              <w:rPr>
                <w:color w:val="0000FF"/>
                <w:sz w:val="16"/>
                <w:szCs w:val="16"/>
                <w:lang w:val="fr-FR"/>
              </w:rPr>
              <w:t>C.F. 81003350923</w:t>
            </w:r>
          </w:p>
          <w:p w:rsidR="005F5102" w:rsidRDefault="00216CFC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 w:rsidRPr="00F2169D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F2169D">
              <w:rPr>
                <w:rFonts w:ascii="Garamond" w:hAnsi="Garamond" w:cs="Garamond"/>
                <w:color w:val="000000"/>
                <w:sz w:val="23"/>
                <w:szCs w:val="23"/>
              </w:rPr>
              <w:t>Fondi Strutturali Europei – Programma Operativo Nazionale “Per la scuola, competenze e ambienti per l’apprendimento” 2014-2020.</w:t>
            </w:r>
          </w:p>
          <w:p w:rsidR="005F5102" w:rsidRDefault="00A16123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Asse I Istruzione - Obiettivo Specifico 10.1 Riduzione della dispersione scolastica e formativa</w:t>
            </w:r>
          </w:p>
          <w:p w:rsidR="005F5102" w:rsidRPr="00F2169D" w:rsidRDefault="00A16123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bookmarkStart w:id="0" w:name="Azioni"/>
            <w:bookmarkStart w:id="1" w:name="Avviso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 xml:space="preserve">Avviso pubblico </w:t>
            </w:r>
            <w:proofErr w:type="spellStart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prot</w:t>
            </w:r>
            <w:proofErr w:type="spellEnd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. n.9707 del 27/04/2021 - Apprendimento e socialità</w:t>
            </w:r>
          </w:p>
          <w:bookmarkEnd w:id="0"/>
          <w:bookmarkEnd w:id="1"/>
          <w:p w:rsidR="005F5102" w:rsidRDefault="00216CFC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</w:t>
            </w:r>
            <w:r w:rsidR="005F5102">
              <w:rPr>
                <w:sz w:val="23"/>
                <w:szCs w:val="23"/>
              </w:rPr>
              <w:t>tolo del progetto:</w:t>
            </w:r>
          </w:p>
          <w:p w:rsidR="00216CFC" w:rsidRDefault="00A16123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bookmarkStart w:id="2" w:name="Titolo"/>
            <w:r>
              <w:rPr>
                <w:sz w:val="23"/>
                <w:szCs w:val="23"/>
              </w:rPr>
              <w:t>10.1.1A- FSEPON-SA-2021-88 Tutti sempre a scuola</w:t>
            </w:r>
          </w:p>
          <w:bookmarkEnd w:id="2"/>
          <w:p w:rsidR="00216CFC" w:rsidRPr="005F5102" w:rsidRDefault="00216CFC" w:rsidP="00A16123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CUP:- </w:t>
            </w:r>
            <w:r w:rsidR="00A16123">
              <w:rPr>
                <w:b/>
                <w:bCs/>
                <w:i/>
                <w:iCs/>
              </w:rPr>
              <w:t>G33D21003030007</w:t>
            </w:r>
          </w:p>
        </w:tc>
      </w:tr>
    </w:tbl>
    <w:p w:rsidR="00351A53" w:rsidRDefault="00E75F19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>
        <w:rPr>
          <w:b/>
        </w:rPr>
        <w:t xml:space="preserve">OGGETTO: </w:t>
      </w:r>
      <w:r w:rsidR="004E210F" w:rsidRPr="004E210F">
        <w:rPr>
          <w:b/>
        </w:rPr>
        <w:t xml:space="preserve">SCHEDA </w:t>
      </w:r>
      <w:proofErr w:type="spellStart"/>
      <w:r w:rsidR="004E210F" w:rsidRPr="004E210F">
        <w:rPr>
          <w:b/>
        </w:rPr>
        <w:t>DI</w:t>
      </w:r>
      <w:proofErr w:type="spellEnd"/>
      <w:r w:rsidR="004E210F" w:rsidRPr="004E210F">
        <w:rPr>
          <w:b/>
        </w:rPr>
        <w:t xml:space="preserve"> VALUTAZIONE DEI TITOLI</w:t>
      </w:r>
      <w:r w:rsidR="009A71C2">
        <w:rPr>
          <w:b/>
        </w:rPr>
        <w:t xml:space="preserve"> PER LA SELEZIONE </w:t>
      </w:r>
      <w:proofErr w:type="spellStart"/>
      <w:r w:rsidR="009A71C2">
        <w:rPr>
          <w:b/>
        </w:rPr>
        <w:t>DI</w:t>
      </w:r>
      <w:proofErr w:type="spellEnd"/>
      <w:r w:rsidR="009A71C2">
        <w:rPr>
          <w:b/>
        </w:rPr>
        <w:t xml:space="preserve"> PERSONALE - </w:t>
      </w:r>
      <w:r w:rsidR="00351A53">
        <w:rPr>
          <w:rFonts w:cs="Calibri"/>
          <w:color w:val="000000"/>
        </w:rPr>
        <w:t xml:space="preserve"> </w:t>
      </w:r>
      <w:r w:rsidR="00A16123">
        <w:rPr>
          <w:rFonts w:cs="Calibri"/>
          <w:color w:val="000000"/>
        </w:rPr>
        <w:t xml:space="preserve">Avviso pubblico </w:t>
      </w:r>
      <w:proofErr w:type="spellStart"/>
      <w:r w:rsidR="00A16123">
        <w:rPr>
          <w:rFonts w:cs="Calibri"/>
          <w:color w:val="000000"/>
        </w:rPr>
        <w:t>prot</w:t>
      </w:r>
      <w:proofErr w:type="spellEnd"/>
      <w:r w:rsidR="00A16123">
        <w:rPr>
          <w:rFonts w:cs="Calibri"/>
          <w:color w:val="000000"/>
        </w:rPr>
        <w:t>. n.9707 del 27/04/2021 - Apprendimento e socialità</w:t>
      </w:r>
      <w:r w:rsidR="005F5102">
        <w:rPr>
          <w:rFonts w:cs="Calibri"/>
          <w:color w:val="000000"/>
        </w:rPr>
        <w:t xml:space="preserve"> – </w:t>
      </w:r>
      <w:r w:rsidR="00A16123">
        <w:rPr>
          <w:rFonts w:cs="Calibri"/>
          <w:color w:val="000000"/>
        </w:rPr>
        <w:t>10.1.1A- FSEPON-SA-2021-88 Tutti sempre a scuola</w:t>
      </w:r>
      <w:r w:rsidR="002E2B89">
        <w:rPr>
          <w:rFonts w:cs="Calibri"/>
          <w:color w:val="000000"/>
        </w:rPr>
        <w:t xml:space="preserve"> - </w:t>
      </w:r>
      <w:r w:rsidR="00A16123">
        <w:rPr>
          <w:rFonts w:cs="Calibri"/>
          <w:color w:val="000000"/>
        </w:rPr>
        <w:t>Affidamento a personale docente per l'incarico di coordinatore e referente di progetto</w:t>
      </w:r>
    </w:p>
    <w:p w:rsidR="00E75F19" w:rsidRDefault="00E75F19" w:rsidP="00351A53">
      <w:pPr>
        <w:jc w:val="both"/>
        <w:rPr>
          <w:b/>
        </w:rPr>
      </w:pPr>
    </w:p>
    <w:p w:rsidR="001F3B72" w:rsidRDefault="001F3B72" w:rsidP="00351A53">
      <w:pPr>
        <w:jc w:val="both"/>
        <w:rPr>
          <w:b/>
        </w:rPr>
      </w:pPr>
      <w:r w:rsidRPr="001F3B72">
        <w:rPr>
          <w:b/>
        </w:rPr>
        <w:t>OGGETTO DELL’INCARICO</w:t>
      </w:r>
    </w:p>
    <w:p w:rsidR="001F3B72" w:rsidRPr="00AF5CB0" w:rsidRDefault="00A16123" w:rsidP="00351A53">
      <w:pPr>
        <w:jc w:val="both"/>
      </w:pPr>
      <w:r>
        <w:t>Affidamento a personale docente per l'incarico di coordinatore e referente di progetto</w:t>
      </w:r>
    </w:p>
    <w:p w:rsidR="001F3B72" w:rsidRDefault="001F3B72" w:rsidP="00351A53">
      <w:pPr>
        <w:jc w:val="both"/>
        <w:rPr>
          <w:b/>
        </w:rPr>
      </w:pPr>
      <w:r>
        <w:rPr>
          <w:b/>
        </w:rPr>
        <w:t>PROFILO PROFESSIONALE CON COMPETENZE E CONOSCENZE RICHIESTE</w:t>
      </w:r>
    </w:p>
    <w:p w:rsidR="001F3B72" w:rsidRPr="00AF5CB0" w:rsidRDefault="00A16123" w:rsidP="001F3B72">
      <w:pPr>
        <w:jc w:val="both"/>
      </w:pPr>
      <w:r>
        <w:t>Docente</w:t>
      </w:r>
    </w:p>
    <w:p w:rsidR="004E210F" w:rsidRDefault="004E210F" w:rsidP="004E210F">
      <w:pPr>
        <w:rPr>
          <w:b/>
          <w:bCs/>
          <w:u w:val="single"/>
        </w:rPr>
      </w:pPr>
    </w:p>
    <w:p w:rsidR="00E75F19" w:rsidRDefault="00E75F19" w:rsidP="00E75F19">
      <w:pPr>
        <w:ind w:left="426" w:right="567"/>
        <w:jc w:val="center"/>
        <w:rPr>
          <w:b/>
          <w:i/>
          <w:sz w:val="32"/>
        </w:rPr>
      </w:pPr>
      <w:r>
        <w:rPr>
          <w:b/>
          <w:i/>
          <w:sz w:val="32"/>
        </w:rPr>
        <w:t>Domanda di partecipazione</w:t>
      </w:r>
    </w:p>
    <w:p w:rsidR="00E75F19" w:rsidRDefault="00E75F19" w:rsidP="00E75F19">
      <w:pPr>
        <w:ind w:left="426" w:right="567"/>
        <w:jc w:val="center"/>
        <w:rPr>
          <w:b/>
          <w:i/>
        </w:rPr>
      </w:pPr>
    </w:p>
    <w:p w:rsidR="00E75F19" w:rsidRPr="006D51E8" w:rsidRDefault="00E75F19" w:rsidP="00E75F19">
      <w:pPr>
        <w:pStyle w:val="Corpodeltesto"/>
        <w:ind w:left="426" w:right="567"/>
        <w:jc w:val="right"/>
        <w:rPr>
          <w:sz w:val="22"/>
          <w:szCs w:val="22"/>
        </w:rPr>
      </w:pPr>
      <w:r w:rsidRPr="006D51E8">
        <w:rPr>
          <w:sz w:val="22"/>
          <w:szCs w:val="22"/>
        </w:rPr>
        <w:t>AL DIRIGENTE SCOLASTICO</w:t>
      </w:r>
    </w:p>
    <w:p w:rsidR="00E75F19" w:rsidRPr="006D51E8" w:rsidRDefault="00E75F19" w:rsidP="00E75F19">
      <w:pPr>
        <w:pStyle w:val="Corpodeltesto"/>
        <w:ind w:left="426" w:right="567"/>
        <w:jc w:val="right"/>
        <w:rPr>
          <w:sz w:val="22"/>
          <w:szCs w:val="22"/>
        </w:rPr>
      </w:pPr>
      <w:r w:rsidRPr="006D51E8">
        <w:rPr>
          <w:sz w:val="22"/>
          <w:szCs w:val="22"/>
        </w:rPr>
        <w:t xml:space="preserve">Dell’Istituto di Istruzione Superiore “G. </w:t>
      </w:r>
      <w:proofErr w:type="spellStart"/>
      <w:r w:rsidRPr="006D51E8">
        <w:rPr>
          <w:sz w:val="22"/>
          <w:szCs w:val="22"/>
        </w:rPr>
        <w:t>Asproni</w:t>
      </w:r>
      <w:proofErr w:type="spellEnd"/>
      <w:r w:rsidRPr="006D51E8">
        <w:rPr>
          <w:sz w:val="22"/>
          <w:szCs w:val="22"/>
        </w:rPr>
        <w:t>”</w:t>
      </w:r>
    </w:p>
    <w:p w:rsidR="00E75F19" w:rsidRPr="006D51E8" w:rsidRDefault="00E75F19" w:rsidP="00E75F19">
      <w:pPr>
        <w:pStyle w:val="Corpodeltesto"/>
        <w:ind w:left="426" w:right="567"/>
        <w:jc w:val="right"/>
        <w:rPr>
          <w:sz w:val="22"/>
          <w:szCs w:val="22"/>
        </w:rPr>
      </w:pPr>
      <w:r w:rsidRPr="006D51E8">
        <w:rPr>
          <w:sz w:val="22"/>
          <w:szCs w:val="22"/>
        </w:rPr>
        <w:t>di Iglesias</w:t>
      </w:r>
    </w:p>
    <w:p w:rsidR="00E75F19" w:rsidRPr="006D51E8" w:rsidRDefault="00E75F19" w:rsidP="00E75F19">
      <w:pPr>
        <w:pStyle w:val="Corpodeltesto"/>
        <w:ind w:left="426" w:right="567"/>
        <w:jc w:val="right"/>
        <w:rPr>
          <w:sz w:val="22"/>
          <w:szCs w:val="22"/>
        </w:rPr>
      </w:pPr>
      <w:r w:rsidRPr="006D51E8">
        <w:rPr>
          <w:sz w:val="22"/>
          <w:szCs w:val="22"/>
        </w:rPr>
        <w:t xml:space="preserve">Pec: </w:t>
      </w:r>
      <w:hyperlink r:id="rId8" w:history="1">
        <w:r w:rsidRPr="006D51E8">
          <w:rPr>
            <w:rStyle w:val="Collegamentoipertestuale"/>
            <w:sz w:val="22"/>
            <w:szCs w:val="22"/>
          </w:rPr>
          <w:t>cais01300v@pec.istruzione.it</w:t>
        </w:r>
      </w:hyperlink>
    </w:p>
    <w:p w:rsidR="00E75F19" w:rsidRPr="006D51E8" w:rsidRDefault="00E75F19" w:rsidP="00E75F19">
      <w:pPr>
        <w:pStyle w:val="Corpodeltesto"/>
        <w:ind w:left="426" w:right="567"/>
        <w:jc w:val="right"/>
        <w:rPr>
          <w:sz w:val="22"/>
          <w:szCs w:val="22"/>
        </w:rPr>
      </w:pPr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sz w:val="22"/>
          <w:szCs w:val="22"/>
        </w:rPr>
      </w:pPr>
      <w:r w:rsidRPr="006D51E8">
        <w:rPr>
          <w:sz w:val="22"/>
          <w:szCs w:val="22"/>
        </w:rPr>
        <w:t xml:space="preserve">Il/La sottoscritto/a </w:t>
      </w:r>
      <w:proofErr w:type="spellStart"/>
      <w:r w:rsidRPr="006D51E8">
        <w:rPr>
          <w:sz w:val="22"/>
          <w:szCs w:val="22"/>
        </w:rPr>
        <w:t>………………………….……………………………………………………………….…….</w:t>
      </w:r>
      <w:proofErr w:type="spellEnd"/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sz w:val="22"/>
          <w:szCs w:val="22"/>
        </w:rPr>
      </w:pPr>
      <w:r w:rsidRPr="006D51E8">
        <w:rPr>
          <w:sz w:val="22"/>
          <w:szCs w:val="22"/>
        </w:rPr>
        <w:t>nato/</w:t>
      </w:r>
      <w:proofErr w:type="spellStart"/>
      <w:r w:rsidRPr="006D51E8">
        <w:rPr>
          <w:sz w:val="22"/>
          <w:szCs w:val="22"/>
        </w:rPr>
        <w:t>a……………………………</w:t>
      </w:r>
      <w:proofErr w:type="spellEnd"/>
      <w:r w:rsidRPr="006D51E8">
        <w:rPr>
          <w:sz w:val="22"/>
          <w:szCs w:val="22"/>
        </w:rPr>
        <w:t>..</w:t>
      </w:r>
      <w:proofErr w:type="spellStart"/>
      <w:r w:rsidRPr="006D51E8">
        <w:rPr>
          <w:sz w:val="22"/>
          <w:szCs w:val="22"/>
        </w:rPr>
        <w:t>…………</w:t>
      </w:r>
      <w:proofErr w:type="spellEnd"/>
      <w:r w:rsidRPr="006D51E8">
        <w:rPr>
          <w:sz w:val="22"/>
          <w:szCs w:val="22"/>
        </w:rPr>
        <w:t>(</w:t>
      </w:r>
      <w:proofErr w:type="spellStart"/>
      <w:r w:rsidRPr="006D51E8">
        <w:rPr>
          <w:sz w:val="22"/>
          <w:szCs w:val="22"/>
        </w:rPr>
        <w:t>prov……</w:t>
      </w:r>
      <w:proofErr w:type="spellEnd"/>
      <w:r w:rsidRPr="006D51E8">
        <w:rPr>
          <w:sz w:val="22"/>
          <w:szCs w:val="22"/>
        </w:rPr>
        <w:t>) il …../</w:t>
      </w:r>
      <w:proofErr w:type="spellStart"/>
      <w:r w:rsidRPr="006D51E8">
        <w:rPr>
          <w:sz w:val="22"/>
          <w:szCs w:val="22"/>
        </w:rPr>
        <w:t>……</w:t>
      </w:r>
      <w:proofErr w:type="spellEnd"/>
      <w:r w:rsidRPr="006D51E8">
        <w:rPr>
          <w:sz w:val="22"/>
          <w:szCs w:val="22"/>
        </w:rPr>
        <w:t>. /</w:t>
      </w:r>
      <w:proofErr w:type="spellStart"/>
      <w:r w:rsidRPr="006D51E8">
        <w:rPr>
          <w:sz w:val="22"/>
          <w:szCs w:val="22"/>
        </w:rPr>
        <w:t>………</w:t>
      </w:r>
      <w:proofErr w:type="spellEnd"/>
      <w:r w:rsidRPr="006D51E8">
        <w:rPr>
          <w:sz w:val="22"/>
          <w:szCs w:val="22"/>
        </w:rPr>
        <w:t>. ,</w:t>
      </w:r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sz w:val="22"/>
          <w:szCs w:val="22"/>
        </w:rPr>
      </w:pPr>
      <w:r w:rsidRPr="006D51E8">
        <w:rPr>
          <w:sz w:val="22"/>
          <w:szCs w:val="22"/>
        </w:rPr>
        <w:t xml:space="preserve">residente </w:t>
      </w:r>
      <w:proofErr w:type="spellStart"/>
      <w:r w:rsidRPr="006D51E8">
        <w:rPr>
          <w:sz w:val="22"/>
          <w:szCs w:val="22"/>
        </w:rPr>
        <w:t>a………………………</w:t>
      </w:r>
      <w:proofErr w:type="spellEnd"/>
      <w:r w:rsidRPr="006D51E8">
        <w:rPr>
          <w:sz w:val="22"/>
          <w:szCs w:val="22"/>
        </w:rPr>
        <w:t xml:space="preserve">..............via </w:t>
      </w:r>
      <w:proofErr w:type="spellStart"/>
      <w:r w:rsidRPr="006D51E8">
        <w:rPr>
          <w:sz w:val="22"/>
          <w:szCs w:val="22"/>
        </w:rPr>
        <w:t>……………………</w:t>
      </w:r>
      <w:r>
        <w:rPr>
          <w:sz w:val="22"/>
          <w:szCs w:val="22"/>
        </w:rPr>
        <w:t>……</w:t>
      </w:r>
      <w:r w:rsidRPr="006D51E8">
        <w:rPr>
          <w:sz w:val="22"/>
          <w:szCs w:val="22"/>
        </w:rPr>
        <w:t>………n……</w:t>
      </w:r>
      <w:proofErr w:type="spellEnd"/>
      <w:r w:rsidRPr="006D51E8">
        <w:rPr>
          <w:sz w:val="22"/>
          <w:szCs w:val="22"/>
        </w:rPr>
        <w:t xml:space="preserve">. </w:t>
      </w:r>
      <w:proofErr w:type="spellStart"/>
      <w:r w:rsidRPr="006D51E8">
        <w:rPr>
          <w:sz w:val="22"/>
          <w:szCs w:val="22"/>
        </w:rPr>
        <w:t>CAP………provincia……</w:t>
      </w:r>
      <w:proofErr w:type="spellEnd"/>
      <w:r w:rsidRPr="006D51E8">
        <w:rPr>
          <w:sz w:val="22"/>
          <w:szCs w:val="22"/>
        </w:rPr>
        <w:t xml:space="preserve">  </w:t>
      </w:r>
      <w:proofErr w:type="spellStart"/>
      <w:r w:rsidRPr="006D51E8">
        <w:rPr>
          <w:sz w:val="22"/>
          <w:szCs w:val="22"/>
        </w:rPr>
        <w:t>Professione………………………………</w:t>
      </w:r>
      <w:proofErr w:type="spellEnd"/>
      <w:r w:rsidRPr="006D51E8">
        <w:rPr>
          <w:sz w:val="22"/>
          <w:szCs w:val="22"/>
        </w:rPr>
        <w:t>..</w:t>
      </w:r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b/>
          <w:sz w:val="22"/>
          <w:szCs w:val="22"/>
        </w:rPr>
      </w:pPr>
      <w:r w:rsidRPr="006D51E8">
        <w:rPr>
          <w:sz w:val="22"/>
          <w:szCs w:val="22"/>
        </w:rPr>
        <w:t xml:space="preserve">codice fiscale  </w:t>
      </w:r>
      <w:r w:rsidRPr="006D51E8">
        <w:rPr>
          <w:b/>
          <w:sz w:val="22"/>
          <w:szCs w:val="22"/>
        </w:rPr>
        <w:t>_ _  _ _ _ _ _ _ _ _ _ _ _ _ _ _</w:t>
      </w:r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sz w:val="22"/>
          <w:szCs w:val="22"/>
        </w:rPr>
      </w:pPr>
      <w:proofErr w:type="spellStart"/>
      <w:r w:rsidRPr="006D51E8">
        <w:rPr>
          <w:sz w:val="22"/>
          <w:szCs w:val="22"/>
        </w:rPr>
        <w:lastRenderedPageBreak/>
        <w:t>tel</w:t>
      </w:r>
      <w:proofErr w:type="spellEnd"/>
      <w:r w:rsidRPr="006D51E8">
        <w:rPr>
          <w:sz w:val="22"/>
          <w:szCs w:val="22"/>
        </w:rPr>
        <w:t xml:space="preserve"> </w:t>
      </w:r>
      <w:proofErr w:type="spellStart"/>
      <w:r w:rsidRPr="006D51E8">
        <w:rPr>
          <w:sz w:val="22"/>
          <w:szCs w:val="22"/>
        </w:rPr>
        <w:t>cell</w:t>
      </w:r>
      <w:proofErr w:type="spellEnd"/>
      <w:r w:rsidRPr="006D51E8">
        <w:rPr>
          <w:sz w:val="22"/>
          <w:szCs w:val="22"/>
        </w:rPr>
        <w:t xml:space="preserve">. </w:t>
      </w:r>
      <w:proofErr w:type="spellStart"/>
      <w:r w:rsidRPr="006D51E8">
        <w:rPr>
          <w:sz w:val="22"/>
          <w:szCs w:val="22"/>
        </w:rPr>
        <w:t>…………………………………</w:t>
      </w:r>
      <w:proofErr w:type="spellEnd"/>
      <w:r w:rsidRPr="006D51E8">
        <w:rPr>
          <w:sz w:val="22"/>
          <w:szCs w:val="22"/>
        </w:rPr>
        <w:t xml:space="preserve">. </w:t>
      </w:r>
      <w:proofErr w:type="spellStart"/>
      <w:r w:rsidRPr="006D51E8">
        <w:rPr>
          <w:sz w:val="22"/>
          <w:szCs w:val="22"/>
        </w:rPr>
        <w:t>e-mail………………………………………………………</w:t>
      </w:r>
      <w:proofErr w:type="spellEnd"/>
    </w:p>
    <w:p w:rsidR="00E75F19" w:rsidRDefault="00E75F19" w:rsidP="00E75F19">
      <w:pPr>
        <w:spacing w:line="360" w:lineRule="auto"/>
        <w:ind w:left="426" w:right="567"/>
        <w:jc w:val="center"/>
        <w:rPr>
          <w:b/>
        </w:rPr>
      </w:pPr>
      <w:r w:rsidRPr="006D51E8">
        <w:rPr>
          <w:b/>
        </w:rPr>
        <w:t>CHIEDE</w:t>
      </w:r>
    </w:p>
    <w:p w:rsidR="00E75F19" w:rsidRDefault="00E75F19" w:rsidP="00E75F19">
      <w:pPr>
        <w:spacing w:line="259" w:lineRule="auto"/>
        <w:contextualSpacing/>
        <w:jc w:val="both"/>
        <w:rPr>
          <w:b/>
        </w:rPr>
      </w:pPr>
      <w:r w:rsidRPr="00833A58">
        <w:t xml:space="preserve">di partecipare alla selezione per l'attribuzione dell’incarico </w:t>
      </w:r>
      <w:r>
        <w:t>indicato in oggetto</w:t>
      </w:r>
      <w:r>
        <w:rPr>
          <w:b/>
        </w:rPr>
        <w:t>.</w:t>
      </w:r>
    </w:p>
    <w:p w:rsidR="00E75F19" w:rsidRPr="00833A58" w:rsidRDefault="00E75F19" w:rsidP="00E75F19">
      <w:pPr>
        <w:spacing w:line="259" w:lineRule="auto"/>
        <w:contextualSpacing/>
        <w:jc w:val="both"/>
        <w:rPr>
          <w:b/>
        </w:rPr>
      </w:pPr>
    </w:p>
    <w:p w:rsidR="00E75F19" w:rsidRPr="006D51E8" w:rsidRDefault="00E75F19" w:rsidP="00E75F19">
      <w:pPr>
        <w:pStyle w:val="Corpodeltesto"/>
        <w:spacing w:line="360" w:lineRule="auto"/>
        <w:ind w:left="426" w:right="567"/>
        <w:jc w:val="both"/>
        <w:rPr>
          <w:sz w:val="22"/>
          <w:szCs w:val="22"/>
        </w:rPr>
      </w:pPr>
      <w:r w:rsidRPr="006D51E8">
        <w:rPr>
          <w:sz w:val="22"/>
          <w:szCs w:val="22"/>
        </w:rPr>
        <w:t>A tal fine consapevole delle conseguenze penali previste (art. 76 del D.P.R. 28 dicembre 2000 n. 445), ai sensi degli artt. 46 e 47 del predetto D.P.R. 28 dicembre 2000 n. 445, sotto la propria responsabilità</w:t>
      </w:r>
    </w:p>
    <w:p w:rsidR="00E75F19" w:rsidRPr="006D51E8" w:rsidRDefault="00E75F19" w:rsidP="00E75F19">
      <w:pPr>
        <w:spacing w:line="360" w:lineRule="auto"/>
        <w:ind w:left="426" w:right="567"/>
        <w:jc w:val="center"/>
        <w:rPr>
          <w:b/>
        </w:rPr>
      </w:pPr>
      <w:r w:rsidRPr="006D51E8">
        <w:rPr>
          <w:b/>
        </w:rPr>
        <w:t>DICHIARA</w:t>
      </w:r>
    </w:p>
    <w:p w:rsidR="00E75F19" w:rsidRPr="006D51E8" w:rsidRDefault="00E75F19" w:rsidP="00E75F19">
      <w:pPr>
        <w:pStyle w:val="Paragrafoelenco"/>
        <w:widowControl w:val="0"/>
        <w:numPr>
          <w:ilvl w:val="0"/>
          <w:numId w:val="9"/>
        </w:numPr>
        <w:tabs>
          <w:tab w:val="left" w:pos="822"/>
        </w:tabs>
        <w:spacing w:after="0" w:line="360" w:lineRule="auto"/>
        <w:ind w:left="426" w:right="567" w:hanging="360"/>
        <w:rPr>
          <w:rFonts w:ascii="Times New Roman" w:hAnsi="Times New Roman"/>
        </w:rPr>
      </w:pPr>
      <w:r w:rsidRPr="006D51E8">
        <w:rPr>
          <w:rFonts w:ascii="Times New Roman" w:hAnsi="Times New Roman"/>
        </w:rPr>
        <w:t>Di essere cittadino/a italiano/a o di uno Stato membro dell’Unione</w:t>
      </w:r>
      <w:r w:rsidRPr="006D51E8">
        <w:rPr>
          <w:rFonts w:ascii="Times New Roman" w:hAnsi="Times New Roman"/>
          <w:spacing w:val="-25"/>
        </w:rPr>
        <w:t xml:space="preserve"> </w:t>
      </w:r>
      <w:r w:rsidRPr="006D51E8">
        <w:rPr>
          <w:rFonts w:ascii="Times New Roman" w:hAnsi="Times New Roman"/>
        </w:rPr>
        <w:t>Europea;</w:t>
      </w:r>
    </w:p>
    <w:p w:rsidR="00E75F19" w:rsidRPr="006D51E8" w:rsidRDefault="00E75F19" w:rsidP="00E75F19">
      <w:pPr>
        <w:pStyle w:val="Paragrafoelenco"/>
        <w:widowControl w:val="0"/>
        <w:numPr>
          <w:ilvl w:val="0"/>
          <w:numId w:val="9"/>
        </w:numPr>
        <w:tabs>
          <w:tab w:val="left" w:pos="822"/>
        </w:tabs>
        <w:spacing w:after="0" w:line="360" w:lineRule="auto"/>
        <w:ind w:left="426" w:right="567"/>
        <w:rPr>
          <w:rFonts w:ascii="Times New Roman" w:hAnsi="Times New Roman"/>
        </w:rPr>
      </w:pPr>
      <w:r w:rsidRPr="006D51E8">
        <w:rPr>
          <w:rFonts w:ascii="Times New Roman" w:hAnsi="Times New Roman"/>
        </w:rPr>
        <w:t>Di essere in godimento dei diritti civili e</w:t>
      </w:r>
      <w:r w:rsidRPr="006D51E8">
        <w:rPr>
          <w:rFonts w:ascii="Times New Roman" w:hAnsi="Times New Roman"/>
          <w:spacing w:val="-19"/>
        </w:rPr>
        <w:t xml:space="preserve"> </w:t>
      </w:r>
      <w:r w:rsidRPr="006D51E8">
        <w:rPr>
          <w:rFonts w:ascii="Times New Roman" w:hAnsi="Times New Roman"/>
        </w:rPr>
        <w:t>politici;</w:t>
      </w:r>
    </w:p>
    <w:p w:rsidR="00E75F19" w:rsidRPr="006D51E8" w:rsidRDefault="00E75F19" w:rsidP="00E75F19">
      <w:pPr>
        <w:pStyle w:val="Paragrafoelenco"/>
        <w:widowControl w:val="0"/>
        <w:numPr>
          <w:ilvl w:val="0"/>
          <w:numId w:val="9"/>
        </w:numPr>
        <w:tabs>
          <w:tab w:val="left" w:pos="822"/>
        </w:tabs>
        <w:spacing w:after="0" w:line="360" w:lineRule="auto"/>
        <w:ind w:left="426" w:right="567" w:hanging="360"/>
        <w:jc w:val="both"/>
        <w:rPr>
          <w:rFonts w:ascii="Times New Roman" w:hAnsi="Times New Roman"/>
        </w:rPr>
      </w:pPr>
      <w:r w:rsidRPr="006D51E8">
        <w:rPr>
          <w:rFonts w:ascii="Times New Roman" w:hAnsi="Times New Roman"/>
        </w:rPr>
        <w:t>Non avere riportato condanne penali e non essere destinatario di provvedimenti che riguardano l’applicazione di misure di prevenzione, di decisioni civili e di provvedimenti amministrativi iscritti al casellario</w:t>
      </w:r>
      <w:r w:rsidRPr="006D51E8">
        <w:rPr>
          <w:rFonts w:ascii="Times New Roman" w:hAnsi="Times New Roman"/>
          <w:spacing w:val="-14"/>
        </w:rPr>
        <w:t xml:space="preserve"> </w:t>
      </w:r>
      <w:r w:rsidRPr="006D51E8">
        <w:rPr>
          <w:rFonts w:ascii="Times New Roman" w:hAnsi="Times New Roman"/>
        </w:rPr>
        <w:t>giudiziario;</w:t>
      </w:r>
    </w:p>
    <w:p w:rsidR="00E75F19" w:rsidRDefault="00E75F19" w:rsidP="00E75F19">
      <w:pPr>
        <w:pStyle w:val="Paragrafoelenco"/>
        <w:widowControl w:val="0"/>
        <w:numPr>
          <w:ilvl w:val="0"/>
          <w:numId w:val="9"/>
        </w:numPr>
        <w:tabs>
          <w:tab w:val="left" w:pos="822"/>
        </w:tabs>
        <w:spacing w:after="0" w:line="360" w:lineRule="auto"/>
        <w:ind w:left="426" w:right="567" w:hanging="360"/>
        <w:rPr>
          <w:rFonts w:ascii="Times New Roman" w:hAnsi="Times New Roman"/>
        </w:rPr>
      </w:pPr>
      <w:r w:rsidRPr="006D51E8">
        <w:rPr>
          <w:rFonts w:ascii="Times New Roman" w:hAnsi="Times New Roman"/>
        </w:rPr>
        <w:t>Di essere a conoscenza e di accettare tutte le condizioni previste nell’avviso pubblico di selezione.</w:t>
      </w:r>
    </w:p>
    <w:p w:rsidR="00E75F19" w:rsidRDefault="00E75F19" w:rsidP="00E75F19">
      <w:pPr>
        <w:pStyle w:val="Paragrafoelenco"/>
        <w:widowControl w:val="0"/>
        <w:tabs>
          <w:tab w:val="left" w:pos="822"/>
        </w:tabs>
        <w:spacing w:after="0" w:line="360" w:lineRule="auto"/>
        <w:ind w:left="66" w:right="567"/>
        <w:rPr>
          <w:rFonts w:ascii="Times New Roman" w:hAnsi="Times New Roman"/>
        </w:rPr>
      </w:pPr>
      <w:r>
        <w:rPr>
          <w:rFonts w:ascii="Times New Roman" w:hAnsi="Times New Roman"/>
        </w:rPr>
        <w:t>Dichiara inoltre  (barrare la situazione che ricorre):</w:t>
      </w:r>
    </w:p>
    <w:p w:rsidR="00E75F19" w:rsidRDefault="00E75F19" w:rsidP="00E75F19">
      <w:pPr>
        <w:pStyle w:val="Paragrafoelenco"/>
        <w:widowControl w:val="0"/>
        <w:tabs>
          <w:tab w:val="left" w:pos="822"/>
        </w:tabs>
        <w:spacing w:after="0" w:line="360" w:lineRule="auto"/>
        <w:ind w:left="0" w:right="567"/>
        <w:jc w:val="both"/>
        <w:rPr>
          <w:rFonts w:ascii="Times New Roman" w:hAnsi="Times New Roman"/>
        </w:rPr>
      </w:pPr>
      <w:r w:rsidRPr="0050449E">
        <w:rPr>
          <w:rFonts w:ascii="Times New Roman" w:hAnsi="Times New Roman"/>
          <w:sz w:val="32"/>
        </w:rPr>
        <w:t>□</w:t>
      </w:r>
      <w:r>
        <w:rPr>
          <w:rFonts w:ascii="Times New Roman" w:hAnsi="Times New Roman"/>
        </w:rPr>
        <w:t xml:space="preserve"> di essere dipendente dell’ </w:t>
      </w:r>
      <w:proofErr w:type="spellStart"/>
      <w:r>
        <w:rPr>
          <w:rFonts w:ascii="Times New Roman" w:hAnsi="Times New Roman"/>
        </w:rPr>
        <w:t>I.I.S.</w:t>
      </w:r>
      <w:proofErr w:type="spellEnd"/>
      <w:r>
        <w:rPr>
          <w:rFonts w:ascii="Times New Roman" w:hAnsi="Times New Roman"/>
        </w:rPr>
        <w:t xml:space="preserve"> Giorgio </w:t>
      </w:r>
      <w:proofErr w:type="spellStart"/>
      <w:r>
        <w:rPr>
          <w:rFonts w:ascii="Times New Roman" w:hAnsi="Times New Roman"/>
        </w:rPr>
        <w:t>Asproni</w:t>
      </w:r>
      <w:proofErr w:type="spellEnd"/>
      <w:r>
        <w:rPr>
          <w:rFonts w:ascii="Times New Roman" w:hAnsi="Times New Roman"/>
        </w:rPr>
        <w:t xml:space="preserve"> di Iglesias in qualità di ___________________</w:t>
      </w:r>
    </w:p>
    <w:p w:rsidR="00E75F19" w:rsidRDefault="0050449E" w:rsidP="00E75F19">
      <w:pPr>
        <w:pStyle w:val="Paragrafoelenco"/>
        <w:widowControl w:val="0"/>
        <w:tabs>
          <w:tab w:val="left" w:pos="822"/>
        </w:tabs>
        <w:spacing w:after="0" w:line="360" w:lineRule="auto"/>
        <w:ind w:left="0" w:right="567"/>
        <w:jc w:val="both"/>
        <w:rPr>
          <w:rFonts w:ascii="Times New Roman" w:hAnsi="Times New Roman"/>
        </w:rPr>
      </w:pPr>
      <w:r w:rsidRPr="0050449E">
        <w:rPr>
          <w:rFonts w:ascii="Times New Roman" w:hAnsi="Times New Roman"/>
          <w:sz w:val="32"/>
        </w:rPr>
        <w:t>□</w:t>
      </w:r>
      <w:r w:rsidR="00E75F19">
        <w:rPr>
          <w:rFonts w:ascii="Times New Roman" w:hAnsi="Times New Roman"/>
        </w:rPr>
        <w:t xml:space="preserve"> di essere dipendente di altra scuola pubblica, _________________________ di _______________ in qualità di ___________________</w:t>
      </w:r>
    </w:p>
    <w:p w:rsidR="00E75F19" w:rsidRDefault="0050449E" w:rsidP="00E75F19">
      <w:pPr>
        <w:pStyle w:val="Paragrafoelenco"/>
        <w:widowControl w:val="0"/>
        <w:tabs>
          <w:tab w:val="left" w:pos="822"/>
        </w:tabs>
        <w:spacing w:after="0" w:line="360" w:lineRule="auto"/>
        <w:ind w:left="0" w:right="567"/>
        <w:jc w:val="both"/>
        <w:rPr>
          <w:rFonts w:ascii="Times New Roman" w:hAnsi="Times New Roman"/>
        </w:rPr>
      </w:pPr>
      <w:r w:rsidRPr="0050449E">
        <w:rPr>
          <w:rFonts w:ascii="Times New Roman" w:hAnsi="Times New Roman"/>
          <w:sz w:val="32"/>
        </w:rPr>
        <w:t>□</w:t>
      </w:r>
      <w:r w:rsidR="00E75F19">
        <w:rPr>
          <w:rFonts w:ascii="Times New Roman" w:hAnsi="Times New Roman"/>
        </w:rPr>
        <w:t xml:space="preserve"> </w:t>
      </w:r>
      <w:r w:rsidR="00274A3A">
        <w:rPr>
          <w:rFonts w:ascii="Times New Roman" w:hAnsi="Times New Roman"/>
        </w:rPr>
        <w:t>di non essere dipendente della scuola.</w:t>
      </w:r>
    </w:p>
    <w:p w:rsidR="00E75F19" w:rsidRPr="006D51E8" w:rsidRDefault="00E75F19" w:rsidP="00E75F19">
      <w:pPr>
        <w:pStyle w:val="Paragrafoelenco"/>
        <w:widowControl w:val="0"/>
        <w:tabs>
          <w:tab w:val="left" w:pos="822"/>
        </w:tabs>
        <w:spacing w:after="0" w:line="360" w:lineRule="auto"/>
        <w:ind w:left="66" w:right="567"/>
        <w:rPr>
          <w:rFonts w:ascii="Times New Roman" w:hAnsi="Times New Roman"/>
        </w:rPr>
      </w:pPr>
    </w:p>
    <w:p w:rsidR="00E75F19" w:rsidRPr="006D51E8" w:rsidRDefault="00E75F19" w:rsidP="00E75F19">
      <w:pPr>
        <w:spacing w:line="360" w:lineRule="auto"/>
        <w:ind w:left="66" w:right="567"/>
        <w:rPr>
          <w:i/>
        </w:rPr>
      </w:pPr>
      <w:r w:rsidRPr="006D51E8">
        <w:rPr>
          <w:i/>
          <w:u w:val="single"/>
        </w:rPr>
        <w:t>Allega alla presente:</w:t>
      </w:r>
    </w:p>
    <w:p w:rsidR="00E75F19" w:rsidRPr="006D51E8" w:rsidRDefault="00E75F19" w:rsidP="00E75F19">
      <w:pPr>
        <w:pStyle w:val="Normale1"/>
        <w:numPr>
          <w:ilvl w:val="0"/>
          <w:numId w:val="10"/>
        </w:numPr>
        <w:spacing w:line="360" w:lineRule="auto"/>
        <w:ind w:left="426" w:right="567"/>
        <w:jc w:val="both"/>
        <w:rPr>
          <w:sz w:val="22"/>
          <w:szCs w:val="22"/>
        </w:rPr>
      </w:pPr>
      <w:r w:rsidRPr="006D51E8">
        <w:rPr>
          <w:sz w:val="22"/>
          <w:szCs w:val="22"/>
        </w:rPr>
        <w:t xml:space="preserve">curriculum vitae in formato europeo; </w:t>
      </w:r>
    </w:p>
    <w:p w:rsidR="00E75F19" w:rsidRPr="006D51E8" w:rsidRDefault="00E75F19" w:rsidP="00E75F19">
      <w:pPr>
        <w:pStyle w:val="Normale1"/>
        <w:numPr>
          <w:ilvl w:val="0"/>
          <w:numId w:val="10"/>
        </w:numPr>
        <w:spacing w:line="360" w:lineRule="auto"/>
        <w:ind w:left="426" w:right="567"/>
        <w:jc w:val="both"/>
        <w:rPr>
          <w:sz w:val="22"/>
          <w:szCs w:val="22"/>
        </w:rPr>
      </w:pPr>
      <w:r w:rsidRPr="006D51E8">
        <w:rPr>
          <w:sz w:val="22"/>
          <w:szCs w:val="22"/>
        </w:rPr>
        <w:t>fotocopia di un documento di identità valido.</w:t>
      </w:r>
    </w:p>
    <w:p w:rsidR="00E75F19" w:rsidRPr="006D51E8" w:rsidRDefault="00E75F19" w:rsidP="00E75F19">
      <w:pPr>
        <w:pStyle w:val="Normale1"/>
        <w:numPr>
          <w:ilvl w:val="0"/>
          <w:numId w:val="10"/>
        </w:numPr>
        <w:spacing w:line="360" w:lineRule="auto"/>
        <w:ind w:left="426" w:right="567"/>
        <w:jc w:val="both"/>
        <w:rPr>
          <w:sz w:val="22"/>
          <w:szCs w:val="22"/>
        </w:rPr>
      </w:pPr>
      <w:r w:rsidRPr="006D51E8">
        <w:rPr>
          <w:sz w:val="22"/>
          <w:szCs w:val="22"/>
        </w:rPr>
        <w:t>(</w:t>
      </w:r>
      <w:r w:rsidRPr="006D51E8">
        <w:rPr>
          <w:i/>
          <w:sz w:val="22"/>
          <w:szCs w:val="22"/>
        </w:rPr>
        <w:t>solo per i candidati di cittadinanza non italiana né di uno degli Stati membri dell’Unione europea</w:t>
      </w:r>
      <w:r w:rsidRPr="006D51E8">
        <w:rPr>
          <w:sz w:val="22"/>
          <w:szCs w:val="22"/>
        </w:rPr>
        <w:t>): copia del permesso di soggiorno o della ricevuta di richiesta di rinnovo.</w:t>
      </w:r>
    </w:p>
    <w:p w:rsidR="00E75F19" w:rsidRPr="006D51E8" w:rsidRDefault="00E75F19" w:rsidP="00E75F19">
      <w:pPr>
        <w:pStyle w:val="Corpodeltesto"/>
        <w:spacing w:line="360" w:lineRule="auto"/>
        <w:ind w:left="426" w:right="567"/>
        <w:rPr>
          <w:sz w:val="22"/>
          <w:szCs w:val="22"/>
        </w:rPr>
      </w:pPr>
      <w:r w:rsidRPr="006D51E8">
        <w:rPr>
          <w:sz w:val="22"/>
          <w:szCs w:val="22"/>
        </w:rPr>
        <w:t>I candidati devono autorizzare il trattamento dei dati personali per le finalità e con le modalità di cui al decreto legislativo 30 giugno 2003, n. 196, e successive modificazioni e integrazioni.</w:t>
      </w:r>
    </w:p>
    <w:p w:rsidR="00E75F19" w:rsidRPr="006D51E8" w:rsidRDefault="00E75F19" w:rsidP="000F7AAE">
      <w:pPr>
        <w:pStyle w:val="Corpodeltesto"/>
        <w:spacing w:line="360" w:lineRule="auto"/>
        <w:ind w:right="567"/>
        <w:rPr>
          <w:sz w:val="22"/>
          <w:szCs w:val="22"/>
        </w:rPr>
      </w:pPr>
      <w:r w:rsidRPr="006D51E8">
        <w:rPr>
          <w:sz w:val="22"/>
          <w:szCs w:val="22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:rsidR="000F7AAE" w:rsidRDefault="000F7AAE" w:rsidP="00E75F19">
      <w:pPr>
        <w:tabs>
          <w:tab w:val="left" w:pos="4961"/>
        </w:tabs>
        <w:spacing w:line="360" w:lineRule="auto"/>
        <w:ind w:left="426" w:right="567"/>
      </w:pPr>
    </w:p>
    <w:p w:rsidR="00E75F19" w:rsidRPr="006D51E8" w:rsidRDefault="00E75F19" w:rsidP="00E75F19">
      <w:pPr>
        <w:tabs>
          <w:tab w:val="left" w:pos="4961"/>
        </w:tabs>
        <w:spacing w:line="360" w:lineRule="auto"/>
        <w:ind w:left="426" w:right="567"/>
      </w:pPr>
      <w:r w:rsidRPr="006D51E8">
        <w:t>lì,</w:t>
      </w:r>
      <w:r w:rsidRPr="006D51E8">
        <w:rPr>
          <w:spacing w:val="-3"/>
        </w:rPr>
        <w:t xml:space="preserve"> </w:t>
      </w:r>
      <w:proofErr w:type="spellStart"/>
      <w:r w:rsidRPr="006D51E8">
        <w:t>………………………………</w:t>
      </w:r>
      <w:proofErr w:type="spellEnd"/>
      <w:r>
        <w:tab/>
      </w:r>
      <w:r>
        <w:tab/>
      </w:r>
      <w:r w:rsidRPr="006D51E8">
        <w:tab/>
        <w:t xml:space="preserve">    Firma per</w:t>
      </w:r>
      <w:r w:rsidRPr="006D51E8">
        <w:rPr>
          <w:spacing w:val="-13"/>
        </w:rPr>
        <w:t xml:space="preserve"> </w:t>
      </w:r>
      <w:r w:rsidRPr="006D51E8">
        <w:t>esteso</w:t>
      </w:r>
    </w:p>
    <w:p w:rsidR="00E75F19" w:rsidRPr="006D51E8" w:rsidRDefault="00E75F19" w:rsidP="00E75F19">
      <w:pPr>
        <w:pStyle w:val="Corpodeltesto"/>
        <w:spacing w:line="360" w:lineRule="auto"/>
        <w:rPr>
          <w:sz w:val="22"/>
          <w:szCs w:val="22"/>
        </w:rPr>
      </w:pPr>
      <w:r w:rsidRPr="006D51E8">
        <w:rPr>
          <w:sz w:val="22"/>
          <w:szCs w:val="22"/>
          <w:lang w:val="en-US" w:eastAsia="en-US"/>
        </w:rPr>
        <w:lastRenderedPageBreak/>
        <w:pict>
          <v:line id="_x0000_s1027" style="position:absolute;z-index:251657728;mso-wrap-distance-left:0;mso-wrap-distance-right:0;mso-position-horizontal-relative:page" from="300.55pt,19.25pt" to="470.3pt,19.25pt" strokeweight=".25292mm">
            <w10:wrap type="topAndBottom" anchorx="page"/>
          </v:line>
        </w:pict>
      </w:r>
    </w:p>
    <w:p w:rsidR="00E75F19" w:rsidRDefault="00E75F19" w:rsidP="00E75F19"/>
    <w:p w:rsidR="005059F5" w:rsidRDefault="005059F5" w:rsidP="00E75F19">
      <w:pPr>
        <w:jc w:val="center"/>
      </w:pPr>
    </w:p>
    <w:sectPr w:rsidR="005059F5" w:rsidSect="0095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BE20A3F"/>
    <w:multiLevelType w:val="hybridMultilevel"/>
    <w:tmpl w:val="1D58F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0E5AC1"/>
    <w:multiLevelType w:val="hybridMultilevel"/>
    <w:tmpl w:val="FFFFFFFF"/>
    <w:lvl w:ilvl="0" w:tplc="EBBC0D5A">
      <w:numFmt w:val="bullet"/>
      <w:lvlText w:val=""/>
      <w:lvlJc w:val="left"/>
      <w:pPr>
        <w:ind w:left="833" w:hanging="348"/>
      </w:pPr>
      <w:rPr>
        <w:rFonts w:ascii="Symbol" w:eastAsia="Times New Roman" w:hAnsi="Symbol" w:hint="default"/>
        <w:w w:val="100"/>
        <w:sz w:val="24"/>
      </w:rPr>
    </w:lvl>
    <w:lvl w:ilvl="1" w:tplc="83BA1BC8">
      <w:numFmt w:val="bullet"/>
      <w:lvlText w:val="•"/>
      <w:lvlJc w:val="left"/>
      <w:pPr>
        <w:ind w:left="1742" w:hanging="348"/>
      </w:pPr>
    </w:lvl>
    <w:lvl w:ilvl="2" w:tplc="1BA85568">
      <w:numFmt w:val="bullet"/>
      <w:lvlText w:val="•"/>
      <w:lvlJc w:val="left"/>
      <w:pPr>
        <w:ind w:left="2645" w:hanging="348"/>
      </w:pPr>
    </w:lvl>
    <w:lvl w:ilvl="3" w:tplc="07D0F24C">
      <w:numFmt w:val="bullet"/>
      <w:lvlText w:val="•"/>
      <w:lvlJc w:val="left"/>
      <w:pPr>
        <w:ind w:left="3547" w:hanging="348"/>
      </w:pPr>
    </w:lvl>
    <w:lvl w:ilvl="4" w:tplc="DA22E818">
      <w:numFmt w:val="bullet"/>
      <w:lvlText w:val="•"/>
      <w:lvlJc w:val="left"/>
      <w:pPr>
        <w:ind w:left="4450" w:hanging="348"/>
      </w:pPr>
    </w:lvl>
    <w:lvl w:ilvl="5" w:tplc="8F60B9CC">
      <w:numFmt w:val="bullet"/>
      <w:lvlText w:val="•"/>
      <w:lvlJc w:val="left"/>
      <w:pPr>
        <w:ind w:left="5353" w:hanging="348"/>
      </w:pPr>
    </w:lvl>
    <w:lvl w:ilvl="6" w:tplc="49D26752">
      <w:numFmt w:val="bullet"/>
      <w:lvlText w:val="•"/>
      <w:lvlJc w:val="left"/>
      <w:pPr>
        <w:ind w:left="6255" w:hanging="348"/>
      </w:pPr>
    </w:lvl>
    <w:lvl w:ilvl="7" w:tplc="2154D8C0">
      <w:numFmt w:val="bullet"/>
      <w:lvlText w:val="•"/>
      <w:lvlJc w:val="left"/>
      <w:pPr>
        <w:ind w:left="7158" w:hanging="348"/>
      </w:pPr>
    </w:lvl>
    <w:lvl w:ilvl="8" w:tplc="F35832B2">
      <w:numFmt w:val="bullet"/>
      <w:lvlText w:val="•"/>
      <w:lvlJc w:val="left"/>
      <w:pPr>
        <w:ind w:left="8061" w:hanging="348"/>
      </w:pPr>
    </w:lvl>
  </w:abstractNum>
  <w:abstractNum w:abstractNumId="5">
    <w:nsid w:val="26897E08"/>
    <w:multiLevelType w:val="hybridMultilevel"/>
    <w:tmpl w:val="FFFFFFFF"/>
    <w:lvl w:ilvl="0" w:tplc="95C065CC">
      <w:numFmt w:val="bullet"/>
      <w:lvlText w:val=""/>
      <w:lvlJc w:val="left"/>
      <w:pPr>
        <w:ind w:left="833" w:hanging="348"/>
      </w:pPr>
      <w:rPr>
        <w:rFonts w:ascii="Wingdings" w:eastAsia="Times New Roman" w:hAnsi="Wingdings" w:hint="default"/>
        <w:w w:val="100"/>
        <w:sz w:val="22"/>
      </w:rPr>
    </w:lvl>
    <w:lvl w:ilvl="1" w:tplc="9C0AAB76">
      <w:numFmt w:val="bullet"/>
      <w:lvlText w:val="•"/>
      <w:lvlJc w:val="left"/>
      <w:pPr>
        <w:ind w:left="1742" w:hanging="348"/>
      </w:pPr>
    </w:lvl>
    <w:lvl w:ilvl="2" w:tplc="449439BE">
      <w:numFmt w:val="bullet"/>
      <w:lvlText w:val="•"/>
      <w:lvlJc w:val="left"/>
      <w:pPr>
        <w:ind w:left="2645" w:hanging="348"/>
      </w:pPr>
    </w:lvl>
    <w:lvl w:ilvl="3" w:tplc="B06A670A">
      <w:numFmt w:val="bullet"/>
      <w:lvlText w:val="•"/>
      <w:lvlJc w:val="left"/>
      <w:pPr>
        <w:ind w:left="3547" w:hanging="348"/>
      </w:pPr>
    </w:lvl>
    <w:lvl w:ilvl="4" w:tplc="6EEE0FFA">
      <w:numFmt w:val="bullet"/>
      <w:lvlText w:val="•"/>
      <w:lvlJc w:val="left"/>
      <w:pPr>
        <w:ind w:left="4450" w:hanging="348"/>
      </w:pPr>
    </w:lvl>
    <w:lvl w:ilvl="5" w:tplc="4324509C">
      <w:numFmt w:val="bullet"/>
      <w:lvlText w:val="•"/>
      <w:lvlJc w:val="left"/>
      <w:pPr>
        <w:ind w:left="5353" w:hanging="348"/>
      </w:pPr>
    </w:lvl>
    <w:lvl w:ilvl="6" w:tplc="F95E196E">
      <w:numFmt w:val="bullet"/>
      <w:lvlText w:val="•"/>
      <w:lvlJc w:val="left"/>
      <w:pPr>
        <w:ind w:left="6255" w:hanging="348"/>
      </w:pPr>
    </w:lvl>
    <w:lvl w:ilvl="7" w:tplc="EFD8E51C">
      <w:numFmt w:val="bullet"/>
      <w:lvlText w:val="•"/>
      <w:lvlJc w:val="left"/>
      <w:pPr>
        <w:ind w:left="7158" w:hanging="348"/>
      </w:pPr>
    </w:lvl>
    <w:lvl w:ilvl="8" w:tplc="26AC070E">
      <w:numFmt w:val="bullet"/>
      <w:lvlText w:val="•"/>
      <w:lvlJc w:val="left"/>
      <w:pPr>
        <w:ind w:left="8061" w:hanging="348"/>
      </w:pPr>
    </w:lvl>
  </w:abstractNum>
  <w:abstractNum w:abstractNumId="6">
    <w:nsid w:val="4C7E537E"/>
    <w:multiLevelType w:val="hybridMultilevel"/>
    <w:tmpl w:val="98AE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EB0657"/>
    <w:multiLevelType w:val="hybridMultilevel"/>
    <w:tmpl w:val="D33644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4C4748"/>
    <w:multiLevelType w:val="hybridMultilevel"/>
    <w:tmpl w:val="A1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D2691"/>
    <w:multiLevelType w:val="hybridMultilevel"/>
    <w:tmpl w:val="70029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A16123"/>
    <w:rsid w:val="00020B87"/>
    <w:rsid w:val="000F7AAE"/>
    <w:rsid w:val="001B45EA"/>
    <w:rsid w:val="001D49C1"/>
    <w:rsid w:val="001F3B72"/>
    <w:rsid w:val="00216CFC"/>
    <w:rsid w:val="002554E7"/>
    <w:rsid w:val="00274A3A"/>
    <w:rsid w:val="0028599E"/>
    <w:rsid w:val="002E2B89"/>
    <w:rsid w:val="002E4512"/>
    <w:rsid w:val="00345BB4"/>
    <w:rsid w:val="00351A53"/>
    <w:rsid w:val="00400C01"/>
    <w:rsid w:val="00450587"/>
    <w:rsid w:val="004A2E7A"/>
    <w:rsid w:val="004E210F"/>
    <w:rsid w:val="0050449E"/>
    <w:rsid w:val="005059F5"/>
    <w:rsid w:val="00547696"/>
    <w:rsid w:val="00581FF8"/>
    <w:rsid w:val="005E2039"/>
    <w:rsid w:val="005E4380"/>
    <w:rsid w:val="005F5102"/>
    <w:rsid w:val="00625827"/>
    <w:rsid w:val="006D5095"/>
    <w:rsid w:val="008815DE"/>
    <w:rsid w:val="00954DCF"/>
    <w:rsid w:val="009A71C2"/>
    <w:rsid w:val="00A16123"/>
    <w:rsid w:val="00AF5CB0"/>
    <w:rsid w:val="00BA7D4D"/>
    <w:rsid w:val="00BF3C95"/>
    <w:rsid w:val="00CE5106"/>
    <w:rsid w:val="00D01197"/>
    <w:rsid w:val="00D80D95"/>
    <w:rsid w:val="00D92389"/>
    <w:rsid w:val="00DC2742"/>
    <w:rsid w:val="00DE2304"/>
    <w:rsid w:val="00DF6487"/>
    <w:rsid w:val="00E40C63"/>
    <w:rsid w:val="00E64744"/>
    <w:rsid w:val="00E75F19"/>
    <w:rsid w:val="00EC770C"/>
    <w:rsid w:val="00F2169D"/>
    <w:rsid w:val="00F55AA2"/>
    <w:rsid w:val="00F9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53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16C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351A53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51A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1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216C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16C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4E210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Corpodeltesto">
    <w:name w:val="Body Text"/>
    <w:basedOn w:val="Normale"/>
    <w:link w:val="CorpodeltestoCarattere"/>
    <w:rsid w:val="00E75F1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E75F1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e1">
    <w:name w:val="Normale1"/>
    <w:rsid w:val="00E75F19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s01300v@pec.istruzione.i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roni-sc\Condivisi\Settore%20contabilit&#224;\DSGA\Contabilit&#224;%20esercizio%202021\Gestione\Incarichi%20individuali\ModelloAllegatoCandidaturaPON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2A2AA-51B7-4DD5-AFCD-D82832F1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ModelloAllegatoCandidaturaPON2014</Template>
  <TotalTime>0</TotalTime>
  <Pages>3</Pages>
  <Words>470</Words>
  <Characters>2845</Characters>
  <Application>Microsoft Office Word</Application>
  <DocSecurity>0</DocSecurity>
  <Lines>52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3274</CharactersWithSpaces>
  <SharedDoc>false</SharedDoc>
  <HLinks>
    <vt:vector size="6" baseType="variant">
      <vt:variant>
        <vt:i4>4718717</vt:i4>
      </vt:variant>
      <vt:variant>
        <vt:i4>3</vt:i4>
      </vt:variant>
      <vt:variant>
        <vt:i4>0</vt:i4>
      </vt:variant>
      <vt:variant>
        <vt:i4>5</vt:i4>
      </vt:variant>
      <vt:variant>
        <vt:lpwstr>mailto:cais01300v@pec.istruzione.it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2021-09-21T12:00:00Z</dcterms:created>
  <dcterms:modified xsi:type="dcterms:W3CDTF">2021-09-21T12:00:00Z</dcterms:modified>
</cp:coreProperties>
</file>